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ackground w:color="FFFFFF"/>
  <w:body>
    <w:p w:rsidR="009F38EA" w:rsidRDefault="009F38EA" w:rsidP="00164C4D">
      <w:pPr>
        <w:tabs>
          <w:tab w:val="left" w:pos="360"/>
        </w:tabs>
        <w:autoSpaceDE w:val="0"/>
        <w:ind w:left="-540" w:right="-136"/>
        <w:jc w:val="center"/>
        <w:rPr>
          <w:rFonts w:ascii="Arial" w:hAnsi="Arial" w:cs="Arial"/>
          <w:b/>
          <w:sz w:val="22"/>
          <w:szCs w:val="22"/>
        </w:rPr>
      </w:pPr>
      <w:bookmarkStart w:id="0" w:name="_GoBack"/>
      <w:bookmarkEnd w:id="0"/>
    </w:p>
    <w:p w:rsidR="00164C4D" w:rsidRPr="002F4087" w:rsidRDefault="00164C4D" w:rsidP="00164C4D">
      <w:pPr>
        <w:tabs>
          <w:tab w:val="left" w:pos="360"/>
        </w:tabs>
        <w:autoSpaceDE w:val="0"/>
        <w:ind w:left="-540" w:right="-136"/>
        <w:jc w:val="center"/>
        <w:rPr>
          <w:rFonts w:ascii="Arial" w:hAnsi="Arial" w:cs="Arial"/>
          <w:b/>
          <w:sz w:val="22"/>
          <w:szCs w:val="22"/>
        </w:rPr>
      </w:pPr>
      <w:r w:rsidRPr="002F4087">
        <w:rPr>
          <w:rFonts w:ascii="Arial" w:hAnsi="Arial" w:cs="Arial"/>
          <w:b/>
          <w:sz w:val="22"/>
          <w:szCs w:val="22"/>
        </w:rPr>
        <w:t>ANEXO I – SOLICITUD DE PARTICIPACIÓN</w:t>
      </w:r>
    </w:p>
    <w:p w:rsidR="00164C4D" w:rsidRPr="002F4087" w:rsidRDefault="00164C4D" w:rsidP="00164C4D">
      <w:pPr>
        <w:tabs>
          <w:tab w:val="left" w:pos="360"/>
        </w:tabs>
        <w:autoSpaceDE w:val="0"/>
        <w:ind w:left="-540" w:right="-136"/>
        <w:jc w:val="both"/>
        <w:rPr>
          <w:rFonts w:ascii="Arial" w:hAnsi="Arial" w:cs="Arial"/>
          <w:b/>
          <w:sz w:val="22"/>
          <w:szCs w:val="22"/>
        </w:rPr>
      </w:pPr>
    </w:p>
    <w:p w:rsidR="00164C4D" w:rsidRPr="002F4087" w:rsidRDefault="00ED20F2" w:rsidP="00164C4D">
      <w:pPr>
        <w:tabs>
          <w:tab w:val="left" w:pos="360"/>
        </w:tabs>
        <w:autoSpaceDE w:val="0"/>
        <w:ind w:left="-540" w:right="-136"/>
        <w:jc w:val="both"/>
        <w:rPr>
          <w:rFonts w:ascii="Arial" w:hAnsi="Arial" w:cs="Arial"/>
          <w:b/>
          <w:sz w:val="22"/>
          <w:szCs w:val="22"/>
        </w:rPr>
      </w:pPr>
      <w:r>
        <w:rPr>
          <w:rFonts w:ascii="Arial" w:hAnsi="Arial" w:cs="Arial"/>
          <w:b/>
          <w:bCs/>
          <w:sz w:val="22"/>
          <w:szCs w:val="22"/>
          <w:lang w:eastAsia="es-ES"/>
        </w:rPr>
        <w:t xml:space="preserve">Solicitud de participación </w:t>
      </w:r>
      <w:r w:rsidR="00164C4D" w:rsidRPr="002F4087">
        <w:rPr>
          <w:rFonts w:ascii="Arial" w:hAnsi="Arial" w:cs="Arial"/>
          <w:b/>
          <w:bCs/>
          <w:sz w:val="22"/>
          <w:szCs w:val="22"/>
          <w:lang w:eastAsia="es-ES"/>
        </w:rPr>
        <w:t>de acuerdo a la Orden UIC/42/2021</w:t>
      </w:r>
      <w:r w:rsidR="005F3BA6">
        <w:rPr>
          <w:rFonts w:ascii="Arial" w:hAnsi="Arial" w:cs="Arial"/>
          <w:b/>
          <w:bCs/>
          <w:sz w:val="22"/>
          <w:szCs w:val="22"/>
          <w:lang w:eastAsia="es-ES"/>
        </w:rPr>
        <w:t>,</w:t>
      </w:r>
      <w:r w:rsidR="00164C4D" w:rsidRPr="002F4087">
        <w:rPr>
          <w:rFonts w:ascii="Arial" w:hAnsi="Arial" w:cs="Arial"/>
          <w:b/>
          <w:bCs/>
          <w:sz w:val="22"/>
          <w:szCs w:val="22"/>
          <w:lang w:eastAsia="es-ES"/>
        </w:rPr>
        <w:t xml:space="preserve"> de 3 de diciembre de 2021, por la que se establecen las bases reguladoras para la concesión de subvenciones públicas en régimen de concurrencia competitiva para la modernización y gestión sostenible de las infraestructuras de las artes escénicas y musicales.</w:t>
      </w:r>
    </w:p>
    <w:p w:rsidR="00164C4D" w:rsidRPr="002F4087" w:rsidRDefault="00164C4D" w:rsidP="00164C4D">
      <w:pPr>
        <w:tabs>
          <w:tab w:val="left" w:pos="360"/>
        </w:tabs>
        <w:autoSpaceDE w:val="0"/>
        <w:ind w:left="-540" w:right="-136"/>
        <w:jc w:val="both"/>
        <w:rPr>
          <w:rFonts w:ascii="Arial" w:eastAsia="Calibri" w:hAnsi="Arial" w:cs="Arial"/>
          <w:sz w:val="22"/>
          <w:szCs w:val="22"/>
          <w:lang w:eastAsia="en-US"/>
        </w:rPr>
      </w:pPr>
    </w:p>
    <w:tbl>
      <w:tblPr>
        <w:tblW w:w="6092" w:type="pct"/>
        <w:jc w:val="center"/>
        <w:tblLook w:val="0000" w:firstRow="0" w:lastRow="0" w:firstColumn="0" w:lastColumn="0" w:noHBand="0" w:noVBand="0"/>
      </w:tblPr>
      <w:tblGrid>
        <w:gridCol w:w="1813"/>
        <w:gridCol w:w="618"/>
        <w:gridCol w:w="289"/>
        <w:gridCol w:w="726"/>
        <w:gridCol w:w="880"/>
        <w:gridCol w:w="335"/>
        <w:gridCol w:w="548"/>
        <w:gridCol w:w="668"/>
        <w:gridCol w:w="228"/>
        <w:gridCol w:w="637"/>
        <w:gridCol w:w="438"/>
        <w:gridCol w:w="389"/>
        <w:gridCol w:w="934"/>
        <w:gridCol w:w="424"/>
        <w:gridCol w:w="1431"/>
      </w:tblGrid>
      <w:tr w:rsidR="00164C4D" w:rsidRPr="002F4087" w:rsidTr="00810424">
        <w:trPr>
          <w:trHeight w:hRule="exact" w:val="386"/>
          <w:jc w:val="center"/>
        </w:trPr>
        <w:tc>
          <w:tcPr>
            <w:tcW w:w="5000" w:type="pct"/>
            <w:gridSpan w:val="15"/>
            <w:tcBorders>
              <w:top w:val="single" w:sz="1" w:space="0" w:color="000000"/>
              <w:left w:val="single" w:sz="1" w:space="0" w:color="000000"/>
              <w:bottom w:val="single" w:sz="1" w:space="0" w:color="000000"/>
              <w:right w:val="single" w:sz="1" w:space="0" w:color="000000"/>
            </w:tcBorders>
            <w:shd w:val="clear" w:color="auto" w:fill="E0E0E0"/>
            <w:vAlign w:val="center"/>
          </w:tcPr>
          <w:p w:rsidR="00164C4D" w:rsidRPr="002F4087" w:rsidRDefault="00164C4D" w:rsidP="00810424">
            <w:pPr>
              <w:snapToGrid w:val="0"/>
              <w:ind w:left="-360" w:firstLine="360"/>
              <w:rPr>
                <w:rFonts w:ascii="Arial" w:hAnsi="Arial" w:cs="Arial"/>
                <w:b/>
                <w:sz w:val="22"/>
                <w:szCs w:val="22"/>
              </w:rPr>
            </w:pPr>
            <w:r w:rsidRPr="002F4087">
              <w:rPr>
                <w:rFonts w:ascii="Arial" w:hAnsi="Arial" w:cs="Arial"/>
                <w:b/>
                <w:sz w:val="22"/>
                <w:szCs w:val="22"/>
              </w:rPr>
              <w:t xml:space="preserve">Datos de la persona solicitante </w:t>
            </w:r>
          </w:p>
        </w:tc>
      </w:tr>
      <w:tr w:rsidR="00164C4D" w:rsidRPr="002F4087" w:rsidTr="00810424">
        <w:trPr>
          <w:trHeight w:val="337"/>
          <w:jc w:val="center"/>
        </w:trPr>
        <w:tc>
          <w:tcPr>
            <w:tcW w:w="1181" w:type="pct"/>
            <w:gridSpan w:val="2"/>
            <w:tcBorders>
              <w:top w:val="single" w:sz="1" w:space="0" w:color="000000"/>
              <w:left w:val="single" w:sz="1" w:space="0" w:color="000000"/>
              <w:bottom w:val="single" w:sz="1" w:space="0" w:color="000000"/>
            </w:tcBorders>
            <w:vAlign w:val="center"/>
          </w:tcPr>
          <w:p w:rsidR="00164C4D" w:rsidRPr="002F4087" w:rsidRDefault="00164C4D" w:rsidP="00810424">
            <w:pPr>
              <w:snapToGrid w:val="0"/>
              <w:ind w:right="-108"/>
              <w:rPr>
                <w:rFonts w:ascii="Arial" w:hAnsi="Arial" w:cs="Arial"/>
                <w:sz w:val="22"/>
                <w:szCs w:val="22"/>
              </w:rPr>
            </w:pPr>
            <w:r w:rsidRPr="002F4087">
              <w:rPr>
                <w:rFonts w:ascii="Arial" w:hAnsi="Arial" w:cs="Arial"/>
                <w:sz w:val="22"/>
                <w:szCs w:val="22"/>
              </w:rPr>
              <w:t>DNI/NIE/Nº pasaporte</w:t>
            </w:r>
          </w:p>
        </w:tc>
        <w:tc>
          <w:tcPr>
            <w:tcW w:w="925" w:type="pct"/>
            <w:gridSpan w:val="3"/>
            <w:tcBorders>
              <w:top w:val="single" w:sz="1" w:space="0" w:color="000000"/>
              <w:left w:val="single" w:sz="1" w:space="0" w:color="000000"/>
              <w:bottom w:val="single" w:sz="1" w:space="0" w:color="000000"/>
            </w:tcBorders>
            <w:vAlign w:val="center"/>
          </w:tcPr>
          <w:p w:rsidR="00164C4D" w:rsidRPr="002F4087" w:rsidRDefault="00164C4D" w:rsidP="00810424">
            <w:pPr>
              <w:snapToGrid w:val="0"/>
              <w:ind w:left="-360" w:firstLine="360"/>
              <w:rPr>
                <w:rFonts w:ascii="Arial" w:hAnsi="Arial" w:cs="Arial"/>
                <w:sz w:val="22"/>
                <w:szCs w:val="22"/>
              </w:rPr>
            </w:pPr>
            <w:r w:rsidRPr="002F4087">
              <w:rPr>
                <w:rFonts w:ascii="Arial" w:hAnsi="Arial" w:cs="Arial"/>
                <w:sz w:val="22"/>
                <w:szCs w:val="22"/>
              </w:rPr>
              <w:t>Nombre</w:t>
            </w:r>
          </w:p>
        </w:tc>
        <w:tc>
          <w:tcPr>
            <w:tcW w:w="1347" w:type="pct"/>
            <w:gridSpan w:val="6"/>
            <w:tcBorders>
              <w:top w:val="single" w:sz="1" w:space="0" w:color="000000"/>
              <w:left w:val="single" w:sz="1" w:space="0" w:color="000000"/>
              <w:bottom w:val="single" w:sz="1" w:space="0" w:color="000000"/>
            </w:tcBorders>
            <w:vAlign w:val="center"/>
          </w:tcPr>
          <w:p w:rsidR="00164C4D" w:rsidRPr="002F4087" w:rsidRDefault="00164C4D" w:rsidP="00810424">
            <w:pPr>
              <w:snapToGrid w:val="0"/>
              <w:rPr>
                <w:rFonts w:ascii="Arial" w:hAnsi="Arial" w:cs="Arial"/>
                <w:sz w:val="22"/>
                <w:szCs w:val="22"/>
              </w:rPr>
            </w:pPr>
            <w:r w:rsidRPr="002F4087">
              <w:rPr>
                <w:rFonts w:ascii="Arial" w:hAnsi="Arial" w:cs="Arial"/>
                <w:sz w:val="22"/>
                <w:szCs w:val="22"/>
              </w:rPr>
              <w:t>Apellido 1</w:t>
            </w:r>
          </w:p>
        </w:tc>
        <w:tc>
          <w:tcPr>
            <w:tcW w:w="1547" w:type="pct"/>
            <w:gridSpan w:val="4"/>
            <w:tcBorders>
              <w:top w:val="single" w:sz="1" w:space="0" w:color="000000"/>
              <w:left w:val="single" w:sz="1" w:space="0" w:color="000000"/>
              <w:bottom w:val="single" w:sz="1" w:space="0" w:color="000000"/>
              <w:right w:val="single" w:sz="1" w:space="0" w:color="000000"/>
            </w:tcBorders>
            <w:vAlign w:val="center"/>
          </w:tcPr>
          <w:p w:rsidR="00164C4D" w:rsidRPr="002F4087" w:rsidRDefault="00164C4D" w:rsidP="00810424">
            <w:pPr>
              <w:snapToGrid w:val="0"/>
              <w:rPr>
                <w:rFonts w:ascii="Arial" w:hAnsi="Arial" w:cs="Arial"/>
                <w:sz w:val="22"/>
                <w:szCs w:val="22"/>
              </w:rPr>
            </w:pPr>
            <w:r w:rsidRPr="002F4087">
              <w:rPr>
                <w:rFonts w:ascii="Arial" w:hAnsi="Arial" w:cs="Arial"/>
                <w:sz w:val="22"/>
                <w:szCs w:val="22"/>
              </w:rPr>
              <w:t>Apellido 2</w:t>
            </w:r>
          </w:p>
        </w:tc>
      </w:tr>
      <w:tr w:rsidR="00164C4D" w:rsidRPr="002F4087" w:rsidTr="00810424">
        <w:trPr>
          <w:trHeight w:val="337"/>
          <w:jc w:val="center"/>
        </w:trPr>
        <w:tc>
          <w:tcPr>
            <w:tcW w:w="1181" w:type="pct"/>
            <w:gridSpan w:val="2"/>
            <w:tcBorders>
              <w:top w:val="single" w:sz="1" w:space="0" w:color="000000"/>
              <w:left w:val="single" w:sz="1" w:space="0" w:color="000000"/>
              <w:bottom w:val="single" w:sz="1" w:space="0" w:color="000000"/>
            </w:tcBorders>
            <w:vAlign w:val="center"/>
          </w:tcPr>
          <w:p w:rsidR="00164C4D" w:rsidRPr="002F4087" w:rsidRDefault="00164C4D" w:rsidP="00810424">
            <w:pPr>
              <w:snapToGrid w:val="0"/>
              <w:ind w:right="-108"/>
              <w:rPr>
                <w:rFonts w:ascii="Arial" w:hAnsi="Arial" w:cs="Arial"/>
                <w:b/>
                <w:sz w:val="22"/>
                <w:szCs w:val="22"/>
              </w:rPr>
            </w:pPr>
          </w:p>
        </w:tc>
        <w:tc>
          <w:tcPr>
            <w:tcW w:w="925" w:type="pct"/>
            <w:gridSpan w:val="3"/>
            <w:tcBorders>
              <w:top w:val="single" w:sz="1" w:space="0" w:color="000000"/>
              <w:left w:val="single" w:sz="1" w:space="0" w:color="000000"/>
              <w:bottom w:val="single" w:sz="1" w:space="0" w:color="000000"/>
            </w:tcBorders>
            <w:vAlign w:val="center"/>
          </w:tcPr>
          <w:p w:rsidR="00164C4D" w:rsidRPr="002F4087" w:rsidRDefault="00164C4D" w:rsidP="00810424">
            <w:pPr>
              <w:snapToGrid w:val="0"/>
              <w:ind w:left="-360" w:firstLine="360"/>
              <w:rPr>
                <w:rFonts w:ascii="Arial" w:hAnsi="Arial" w:cs="Arial"/>
                <w:sz w:val="22"/>
                <w:szCs w:val="22"/>
              </w:rPr>
            </w:pPr>
          </w:p>
        </w:tc>
        <w:tc>
          <w:tcPr>
            <w:tcW w:w="1347" w:type="pct"/>
            <w:gridSpan w:val="6"/>
            <w:tcBorders>
              <w:top w:val="single" w:sz="1" w:space="0" w:color="000000"/>
              <w:left w:val="single" w:sz="1" w:space="0" w:color="000000"/>
              <w:bottom w:val="single" w:sz="1" w:space="0" w:color="000000"/>
            </w:tcBorders>
            <w:vAlign w:val="center"/>
          </w:tcPr>
          <w:p w:rsidR="00164C4D" w:rsidRPr="002F4087" w:rsidRDefault="00164C4D" w:rsidP="00810424">
            <w:pPr>
              <w:snapToGrid w:val="0"/>
              <w:ind w:left="-360" w:firstLine="360"/>
              <w:rPr>
                <w:rFonts w:ascii="Arial" w:hAnsi="Arial" w:cs="Arial"/>
                <w:sz w:val="22"/>
                <w:szCs w:val="22"/>
              </w:rPr>
            </w:pPr>
          </w:p>
        </w:tc>
        <w:tc>
          <w:tcPr>
            <w:tcW w:w="1547" w:type="pct"/>
            <w:gridSpan w:val="4"/>
            <w:tcBorders>
              <w:top w:val="single" w:sz="1" w:space="0" w:color="000000"/>
              <w:left w:val="single" w:sz="1" w:space="0" w:color="000000"/>
              <w:bottom w:val="single" w:sz="1" w:space="0" w:color="000000"/>
              <w:right w:val="single" w:sz="1" w:space="0" w:color="000000"/>
            </w:tcBorders>
            <w:vAlign w:val="center"/>
          </w:tcPr>
          <w:p w:rsidR="00164C4D" w:rsidRPr="002F4087" w:rsidRDefault="00164C4D" w:rsidP="00810424">
            <w:pPr>
              <w:snapToGrid w:val="0"/>
              <w:ind w:left="-360" w:firstLine="360"/>
              <w:rPr>
                <w:rFonts w:ascii="Arial" w:hAnsi="Arial" w:cs="Arial"/>
                <w:sz w:val="22"/>
                <w:szCs w:val="22"/>
              </w:rPr>
            </w:pPr>
          </w:p>
        </w:tc>
      </w:tr>
      <w:tr w:rsidR="00164C4D" w:rsidRPr="002F4087" w:rsidTr="00810424">
        <w:trPr>
          <w:trHeight w:val="337"/>
          <w:jc w:val="center"/>
        </w:trPr>
        <w:tc>
          <w:tcPr>
            <w:tcW w:w="1678" w:type="pct"/>
            <w:gridSpan w:val="4"/>
            <w:tcBorders>
              <w:top w:val="single" w:sz="1" w:space="0" w:color="000000"/>
              <w:left w:val="single" w:sz="1" w:space="0" w:color="000000"/>
              <w:bottom w:val="single" w:sz="1" w:space="0" w:color="000000"/>
            </w:tcBorders>
            <w:vAlign w:val="center"/>
          </w:tcPr>
          <w:p w:rsidR="00164C4D" w:rsidRPr="00BB6293" w:rsidRDefault="00164C4D" w:rsidP="00810424">
            <w:pPr>
              <w:snapToGrid w:val="0"/>
              <w:ind w:left="-360" w:firstLine="360"/>
              <w:rPr>
                <w:rFonts w:ascii="Arial" w:hAnsi="Arial" w:cs="Arial"/>
                <w:sz w:val="16"/>
                <w:szCs w:val="16"/>
              </w:rPr>
            </w:pPr>
            <w:r w:rsidRPr="00BB6293">
              <w:rPr>
                <w:rFonts w:ascii="Arial" w:hAnsi="Arial" w:cs="Arial"/>
                <w:sz w:val="16"/>
                <w:szCs w:val="16"/>
              </w:rPr>
              <w:t xml:space="preserve">NOMBRE DE LA ENTIDAD EN SU CASO </w:t>
            </w:r>
          </w:p>
        </w:tc>
        <w:tc>
          <w:tcPr>
            <w:tcW w:w="3322" w:type="pct"/>
            <w:gridSpan w:val="11"/>
            <w:tcBorders>
              <w:top w:val="single" w:sz="1" w:space="0" w:color="000000"/>
              <w:left w:val="single" w:sz="1" w:space="0" w:color="000000"/>
              <w:bottom w:val="single" w:sz="1" w:space="0" w:color="000000"/>
              <w:right w:val="single" w:sz="1" w:space="0" w:color="000000"/>
            </w:tcBorders>
            <w:vAlign w:val="center"/>
          </w:tcPr>
          <w:p w:rsidR="00164C4D" w:rsidRPr="002F4087" w:rsidRDefault="00164C4D" w:rsidP="00810424">
            <w:pPr>
              <w:snapToGrid w:val="0"/>
              <w:rPr>
                <w:rFonts w:ascii="Arial" w:hAnsi="Arial" w:cs="Arial"/>
                <w:sz w:val="22"/>
                <w:szCs w:val="22"/>
              </w:rPr>
            </w:pPr>
          </w:p>
        </w:tc>
      </w:tr>
      <w:tr w:rsidR="00164C4D" w:rsidRPr="002F4087" w:rsidTr="00810424">
        <w:trPr>
          <w:trHeight w:val="337"/>
          <w:jc w:val="center"/>
        </w:trPr>
        <w:tc>
          <w:tcPr>
            <w:tcW w:w="1678" w:type="pct"/>
            <w:gridSpan w:val="4"/>
            <w:tcBorders>
              <w:top w:val="single" w:sz="1" w:space="0" w:color="000000"/>
              <w:left w:val="single" w:sz="1" w:space="0" w:color="000000"/>
              <w:bottom w:val="single" w:sz="1" w:space="0" w:color="000000"/>
            </w:tcBorders>
            <w:vAlign w:val="center"/>
          </w:tcPr>
          <w:p w:rsidR="00164C4D" w:rsidRPr="00BB6293" w:rsidRDefault="00164C4D" w:rsidP="00810424">
            <w:pPr>
              <w:snapToGrid w:val="0"/>
              <w:ind w:left="-360" w:firstLine="360"/>
              <w:rPr>
                <w:rFonts w:ascii="Arial" w:hAnsi="Arial" w:cs="Arial"/>
                <w:sz w:val="16"/>
                <w:szCs w:val="16"/>
              </w:rPr>
            </w:pPr>
            <w:r w:rsidRPr="00BB6293">
              <w:rPr>
                <w:rFonts w:ascii="Arial" w:hAnsi="Arial" w:cs="Arial"/>
                <w:sz w:val="16"/>
                <w:szCs w:val="16"/>
              </w:rPr>
              <w:t>CARGO QUE OSTENTA EN LA ENTIDAD</w:t>
            </w:r>
          </w:p>
        </w:tc>
        <w:tc>
          <w:tcPr>
            <w:tcW w:w="3322" w:type="pct"/>
            <w:gridSpan w:val="11"/>
            <w:tcBorders>
              <w:top w:val="single" w:sz="1" w:space="0" w:color="000000"/>
              <w:left w:val="single" w:sz="1" w:space="0" w:color="000000"/>
              <w:bottom w:val="single" w:sz="1" w:space="0" w:color="000000"/>
              <w:right w:val="single" w:sz="1" w:space="0" w:color="000000"/>
            </w:tcBorders>
            <w:vAlign w:val="center"/>
          </w:tcPr>
          <w:p w:rsidR="00164C4D" w:rsidRPr="002F4087" w:rsidRDefault="00164C4D" w:rsidP="00810424">
            <w:pPr>
              <w:snapToGrid w:val="0"/>
              <w:rPr>
                <w:rFonts w:ascii="Arial" w:hAnsi="Arial" w:cs="Arial"/>
                <w:sz w:val="22"/>
                <w:szCs w:val="22"/>
              </w:rPr>
            </w:pPr>
          </w:p>
        </w:tc>
      </w:tr>
      <w:tr w:rsidR="00164C4D" w:rsidRPr="002F4087" w:rsidTr="00810424">
        <w:trPr>
          <w:trHeight w:val="270"/>
          <w:jc w:val="center"/>
        </w:trPr>
        <w:tc>
          <w:tcPr>
            <w:tcW w:w="5000" w:type="pct"/>
            <w:gridSpan w:val="15"/>
            <w:tcBorders>
              <w:top w:val="single" w:sz="1" w:space="0" w:color="000000"/>
              <w:left w:val="single" w:sz="1" w:space="0" w:color="000000"/>
              <w:bottom w:val="single" w:sz="1" w:space="0" w:color="000000"/>
              <w:right w:val="single" w:sz="1" w:space="0" w:color="000000"/>
            </w:tcBorders>
            <w:shd w:val="clear" w:color="auto" w:fill="E0E0E0"/>
            <w:vAlign w:val="center"/>
          </w:tcPr>
          <w:p w:rsidR="00164C4D" w:rsidRPr="002F4087" w:rsidRDefault="00164C4D" w:rsidP="00AD5620">
            <w:pPr>
              <w:snapToGrid w:val="0"/>
              <w:ind w:left="-360" w:firstLine="360"/>
              <w:rPr>
                <w:rFonts w:ascii="Arial" w:hAnsi="Arial" w:cs="Arial"/>
                <w:b/>
                <w:sz w:val="22"/>
                <w:szCs w:val="22"/>
              </w:rPr>
            </w:pPr>
            <w:r w:rsidRPr="002F4087">
              <w:rPr>
                <w:rFonts w:ascii="Arial" w:hAnsi="Arial" w:cs="Arial"/>
                <w:b/>
                <w:sz w:val="22"/>
                <w:szCs w:val="22"/>
              </w:rPr>
              <w:t>Datos de la persona representante (cumplimentar  solo en el caso de que se actué por medio de representante)</w:t>
            </w:r>
          </w:p>
        </w:tc>
      </w:tr>
      <w:tr w:rsidR="00164C4D" w:rsidRPr="002F4087" w:rsidTr="00810424">
        <w:trPr>
          <w:trHeight w:val="330"/>
          <w:jc w:val="center"/>
        </w:trPr>
        <w:tc>
          <w:tcPr>
            <w:tcW w:w="879" w:type="pct"/>
            <w:tcBorders>
              <w:top w:val="single" w:sz="1" w:space="0" w:color="000000"/>
              <w:left w:val="single" w:sz="1" w:space="0" w:color="000000"/>
              <w:bottom w:val="single" w:sz="1" w:space="0" w:color="000000"/>
            </w:tcBorders>
            <w:vAlign w:val="center"/>
          </w:tcPr>
          <w:p w:rsidR="00164C4D" w:rsidRDefault="00164C4D" w:rsidP="00AD5620">
            <w:pPr>
              <w:snapToGrid w:val="0"/>
              <w:ind w:left="-360" w:firstLine="360"/>
              <w:rPr>
                <w:rFonts w:ascii="Arial" w:hAnsi="Arial" w:cs="Arial"/>
                <w:sz w:val="22"/>
                <w:szCs w:val="22"/>
              </w:rPr>
            </w:pPr>
            <w:r w:rsidRPr="002F4087">
              <w:rPr>
                <w:rFonts w:ascii="Arial" w:hAnsi="Arial" w:cs="Arial"/>
                <w:sz w:val="22"/>
                <w:szCs w:val="22"/>
              </w:rPr>
              <w:t>Nombre</w:t>
            </w:r>
          </w:p>
          <w:p w:rsidR="00AD5620" w:rsidRPr="002F4087" w:rsidRDefault="00AD5620" w:rsidP="00AD5620">
            <w:pPr>
              <w:snapToGrid w:val="0"/>
              <w:ind w:left="-360" w:firstLine="360"/>
              <w:rPr>
                <w:rFonts w:ascii="Arial" w:hAnsi="Arial" w:cs="Arial"/>
                <w:sz w:val="22"/>
                <w:szCs w:val="22"/>
              </w:rPr>
            </w:pPr>
            <w:r>
              <w:rPr>
                <w:rFonts w:ascii="Arial" w:hAnsi="Arial" w:cs="Arial"/>
                <w:sz w:val="22"/>
                <w:szCs w:val="22"/>
              </w:rPr>
              <w:t>completo</w:t>
            </w:r>
          </w:p>
        </w:tc>
        <w:tc>
          <w:tcPr>
            <w:tcW w:w="4121" w:type="pct"/>
            <w:gridSpan w:val="14"/>
            <w:tcBorders>
              <w:top w:val="single" w:sz="1" w:space="0" w:color="000000"/>
              <w:left w:val="single" w:sz="1" w:space="0" w:color="000000"/>
              <w:bottom w:val="single" w:sz="1" w:space="0" w:color="000000"/>
              <w:right w:val="single" w:sz="1" w:space="0" w:color="000000"/>
            </w:tcBorders>
            <w:vAlign w:val="center"/>
          </w:tcPr>
          <w:p w:rsidR="00164C4D" w:rsidRPr="002F4087" w:rsidRDefault="00164C4D" w:rsidP="00AD5620">
            <w:pPr>
              <w:snapToGrid w:val="0"/>
              <w:ind w:left="-360" w:firstLine="360"/>
              <w:rPr>
                <w:rFonts w:ascii="Arial" w:hAnsi="Arial" w:cs="Arial"/>
                <w:b/>
                <w:sz w:val="22"/>
                <w:szCs w:val="22"/>
                <w:shd w:val="clear" w:color="auto" w:fill="00FFFF"/>
              </w:rPr>
            </w:pPr>
          </w:p>
        </w:tc>
      </w:tr>
      <w:tr w:rsidR="00164C4D" w:rsidRPr="002F4087" w:rsidTr="00810424">
        <w:trPr>
          <w:trHeight w:hRule="exact" w:val="386"/>
          <w:jc w:val="center"/>
        </w:trPr>
        <w:tc>
          <w:tcPr>
            <w:tcW w:w="879" w:type="pct"/>
            <w:tcBorders>
              <w:top w:val="single" w:sz="1" w:space="0" w:color="000000"/>
              <w:left w:val="single" w:sz="1" w:space="0" w:color="000000"/>
              <w:bottom w:val="single" w:sz="1" w:space="0" w:color="000000"/>
            </w:tcBorders>
            <w:vAlign w:val="center"/>
          </w:tcPr>
          <w:p w:rsidR="00164C4D" w:rsidRPr="002F4087" w:rsidRDefault="00164C4D" w:rsidP="00810424">
            <w:pPr>
              <w:tabs>
                <w:tab w:val="left" w:pos="4008"/>
              </w:tabs>
              <w:snapToGrid w:val="0"/>
              <w:ind w:left="-360" w:firstLine="360"/>
              <w:rPr>
                <w:rFonts w:ascii="Arial" w:hAnsi="Arial" w:cs="Arial"/>
                <w:sz w:val="22"/>
                <w:szCs w:val="22"/>
              </w:rPr>
            </w:pPr>
            <w:r w:rsidRPr="002F4087">
              <w:rPr>
                <w:rFonts w:ascii="Arial" w:hAnsi="Arial" w:cs="Arial"/>
                <w:sz w:val="22"/>
                <w:szCs w:val="22"/>
              </w:rPr>
              <w:t xml:space="preserve">N.I.F </w:t>
            </w:r>
          </w:p>
        </w:tc>
        <w:tc>
          <w:tcPr>
            <w:tcW w:w="4121" w:type="pct"/>
            <w:gridSpan w:val="14"/>
            <w:tcBorders>
              <w:top w:val="single" w:sz="1" w:space="0" w:color="000000"/>
              <w:left w:val="single" w:sz="1" w:space="0" w:color="000000"/>
              <w:bottom w:val="single" w:sz="1" w:space="0" w:color="000000"/>
              <w:right w:val="single" w:sz="1" w:space="0" w:color="000000"/>
            </w:tcBorders>
            <w:vAlign w:val="center"/>
          </w:tcPr>
          <w:p w:rsidR="00164C4D" w:rsidRPr="002F4087" w:rsidRDefault="00164C4D" w:rsidP="00810424">
            <w:pPr>
              <w:tabs>
                <w:tab w:val="left" w:pos="4008"/>
              </w:tabs>
              <w:snapToGrid w:val="0"/>
              <w:rPr>
                <w:rFonts w:ascii="Arial" w:hAnsi="Arial" w:cs="Arial"/>
                <w:b/>
                <w:sz w:val="22"/>
                <w:szCs w:val="22"/>
              </w:rPr>
            </w:pPr>
          </w:p>
        </w:tc>
      </w:tr>
      <w:tr w:rsidR="00164C4D" w:rsidRPr="002F4087" w:rsidTr="00810424">
        <w:trPr>
          <w:trHeight w:hRule="exact" w:val="386"/>
          <w:jc w:val="center"/>
        </w:trPr>
        <w:tc>
          <w:tcPr>
            <w:tcW w:w="5000" w:type="pct"/>
            <w:gridSpan w:val="15"/>
            <w:tcBorders>
              <w:top w:val="single" w:sz="1" w:space="0" w:color="000000"/>
              <w:left w:val="single" w:sz="1" w:space="0" w:color="000000"/>
              <w:bottom w:val="single" w:sz="1" w:space="0" w:color="000000"/>
              <w:right w:val="single" w:sz="1" w:space="0" w:color="000000"/>
            </w:tcBorders>
            <w:shd w:val="clear" w:color="auto" w:fill="E0E0E0"/>
            <w:vAlign w:val="center"/>
          </w:tcPr>
          <w:p w:rsidR="00164C4D" w:rsidRPr="002F4087" w:rsidRDefault="00164C4D" w:rsidP="00810424">
            <w:pPr>
              <w:tabs>
                <w:tab w:val="left" w:pos="4008"/>
              </w:tabs>
              <w:snapToGrid w:val="0"/>
              <w:ind w:left="-360" w:firstLine="360"/>
              <w:rPr>
                <w:rFonts w:ascii="Arial" w:hAnsi="Arial" w:cs="Arial"/>
                <w:b/>
                <w:sz w:val="22"/>
                <w:szCs w:val="22"/>
              </w:rPr>
            </w:pPr>
            <w:r w:rsidRPr="002F4087">
              <w:rPr>
                <w:rFonts w:ascii="Arial" w:hAnsi="Arial" w:cs="Arial"/>
                <w:b/>
                <w:sz w:val="22"/>
                <w:szCs w:val="22"/>
              </w:rPr>
              <w:t>Datos a efectos de notificación.</w:t>
            </w:r>
          </w:p>
        </w:tc>
      </w:tr>
      <w:tr w:rsidR="001A70EA" w:rsidRPr="002F4087" w:rsidTr="00810424">
        <w:trPr>
          <w:trHeight w:val="337"/>
          <w:jc w:val="center"/>
        </w:trPr>
        <w:tc>
          <w:tcPr>
            <w:tcW w:w="1181" w:type="pct"/>
            <w:gridSpan w:val="2"/>
            <w:tcBorders>
              <w:top w:val="single" w:sz="1" w:space="0" w:color="000000"/>
              <w:left w:val="single" w:sz="1" w:space="0" w:color="000000"/>
              <w:bottom w:val="single" w:sz="1" w:space="0" w:color="000000"/>
            </w:tcBorders>
            <w:vAlign w:val="center"/>
          </w:tcPr>
          <w:p w:rsidR="00164C4D" w:rsidRPr="002F4087" w:rsidRDefault="00164C4D" w:rsidP="00810424">
            <w:pPr>
              <w:snapToGrid w:val="0"/>
              <w:ind w:right="-108"/>
              <w:rPr>
                <w:rFonts w:ascii="Arial" w:hAnsi="Arial" w:cs="Arial"/>
                <w:sz w:val="22"/>
                <w:szCs w:val="22"/>
              </w:rPr>
            </w:pPr>
            <w:r w:rsidRPr="002F4087">
              <w:rPr>
                <w:rFonts w:ascii="Arial" w:hAnsi="Arial" w:cs="Arial"/>
                <w:sz w:val="22"/>
                <w:szCs w:val="22"/>
              </w:rPr>
              <w:t>Tipo de vía</w:t>
            </w:r>
          </w:p>
        </w:tc>
        <w:tc>
          <w:tcPr>
            <w:tcW w:w="1090" w:type="pct"/>
            <w:gridSpan w:val="4"/>
            <w:tcBorders>
              <w:top w:val="single" w:sz="1" w:space="0" w:color="000000"/>
              <w:left w:val="single" w:sz="1" w:space="0" w:color="000000"/>
              <w:bottom w:val="single" w:sz="1" w:space="0" w:color="000000"/>
            </w:tcBorders>
            <w:vAlign w:val="center"/>
          </w:tcPr>
          <w:p w:rsidR="00164C4D" w:rsidRPr="002F4087" w:rsidRDefault="00164C4D" w:rsidP="00810424">
            <w:pPr>
              <w:snapToGrid w:val="0"/>
              <w:ind w:left="-360" w:firstLine="360"/>
              <w:rPr>
                <w:rFonts w:ascii="Arial" w:hAnsi="Arial" w:cs="Arial"/>
                <w:sz w:val="22"/>
                <w:szCs w:val="22"/>
              </w:rPr>
            </w:pPr>
            <w:r w:rsidRPr="002F4087">
              <w:rPr>
                <w:rFonts w:ascii="Arial" w:hAnsi="Arial" w:cs="Arial"/>
                <w:sz w:val="22"/>
                <w:szCs w:val="22"/>
              </w:rPr>
              <w:t>Nombre de la vía</w:t>
            </w:r>
          </w:p>
        </w:tc>
        <w:tc>
          <w:tcPr>
            <w:tcW w:w="268" w:type="pct"/>
            <w:tcBorders>
              <w:top w:val="single" w:sz="1" w:space="0" w:color="000000"/>
              <w:left w:val="single" w:sz="1" w:space="0" w:color="000000"/>
              <w:bottom w:val="single" w:sz="1" w:space="0" w:color="000000"/>
            </w:tcBorders>
            <w:vAlign w:val="center"/>
          </w:tcPr>
          <w:p w:rsidR="00164C4D" w:rsidRPr="002F4087" w:rsidRDefault="00164C4D" w:rsidP="00810424">
            <w:pPr>
              <w:snapToGrid w:val="0"/>
              <w:ind w:left="-360" w:firstLine="360"/>
              <w:jc w:val="center"/>
              <w:rPr>
                <w:rFonts w:ascii="Arial" w:hAnsi="Arial" w:cs="Arial"/>
                <w:sz w:val="22"/>
                <w:szCs w:val="22"/>
              </w:rPr>
            </w:pPr>
            <w:r w:rsidRPr="002F4087">
              <w:rPr>
                <w:rFonts w:ascii="Arial" w:hAnsi="Arial" w:cs="Arial"/>
                <w:sz w:val="22"/>
                <w:szCs w:val="22"/>
              </w:rPr>
              <w:t>Nº</w:t>
            </w:r>
          </w:p>
        </w:tc>
        <w:tc>
          <w:tcPr>
            <w:tcW w:w="326" w:type="pct"/>
            <w:tcBorders>
              <w:top w:val="single" w:sz="1" w:space="0" w:color="000000"/>
              <w:left w:val="single" w:sz="1" w:space="0" w:color="000000"/>
              <w:bottom w:val="single" w:sz="1" w:space="0" w:color="000000"/>
            </w:tcBorders>
            <w:vAlign w:val="center"/>
          </w:tcPr>
          <w:p w:rsidR="00164C4D" w:rsidRPr="002F4087" w:rsidRDefault="00164C4D" w:rsidP="00810424">
            <w:pPr>
              <w:snapToGrid w:val="0"/>
              <w:ind w:left="-360" w:firstLine="360"/>
              <w:jc w:val="center"/>
              <w:rPr>
                <w:rFonts w:ascii="Arial" w:hAnsi="Arial" w:cs="Arial"/>
                <w:sz w:val="22"/>
                <w:szCs w:val="22"/>
              </w:rPr>
            </w:pPr>
            <w:r w:rsidRPr="002F4087">
              <w:rPr>
                <w:rFonts w:ascii="Arial" w:hAnsi="Arial" w:cs="Arial"/>
                <w:sz w:val="22"/>
                <w:szCs w:val="22"/>
              </w:rPr>
              <w:t>Piso</w:t>
            </w:r>
          </w:p>
        </w:tc>
        <w:tc>
          <w:tcPr>
            <w:tcW w:w="373" w:type="pct"/>
            <w:gridSpan w:val="2"/>
            <w:tcBorders>
              <w:top w:val="single" w:sz="1" w:space="0" w:color="000000"/>
              <w:left w:val="single" w:sz="1" w:space="0" w:color="000000"/>
              <w:bottom w:val="single" w:sz="1" w:space="0" w:color="000000"/>
            </w:tcBorders>
            <w:vAlign w:val="center"/>
          </w:tcPr>
          <w:p w:rsidR="00164C4D" w:rsidRPr="002F4087" w:rsidRDefault="00164C4D" w:rsidP="00810424">
            <w:pPr>
              <w:snapToGrid w:val="0"/>
              <w:ind w:left="-360" w:firstLine="360"/>
              <w:jc w:val="center"/>
              <w:rPr>
                <w:rFonts w:ascii="Arial" w:hAnsi="Arial" w:cs="Arial"/>
                <w:sz w:val="22"/>
                <w:szCs w:val="22"/>
              </w:rPr>
            </w:pPr>
            <w:r w:rsidRPr="002F4087">
              <w:rPr>
                <w:rFonts w:ascii="Arial" w:hAnsi="Arial" w:cs="Arial"/>
                <w:sz w:val="22"/>
                <w:szCs w:val="22"/>
              </w:rPr>
              <w:t>Puerta</w:t>
            </w:r>
          </w:p>
        </w:tc>
        <w:tc>
          <w:tcPr>
            <w:tcW w:w="406" w:type="pct"/>
            <w:gridSpan w:val="2"/>
            <w:tcBorders>
              <w:top w:val="single" w:sz="1" w:space="0" w:color="000000"/>
              <w:left w:val="single" w:sz="1" w:space="0" w:color="000000"/>
              <w:bottom w:val="single" w:sz="1" w:space="0" w:color="000000"/>
            </w:tcBorders>
            <w:vAlign w:val="center"/>
          </w:tcPr>
          <w:p w:rsidR="00164C4D" w:rsidRPr="002F4087" w:rsidRDefault="00164C4D" w:rsidP="00810424">
            <w:pPr>
              <w:snapToGrid w:val="0"/>
              <w:ind w:left="-360" w:firstLine="360"/>
              <w:jc w:val="center"/>
              <w:rPr>
                <w:rFonts w:ascii="Arial" w:hAnsi="Arial" w:cs="Arial"/>
                <w:sz w:val="22"/>
                <w:szCs w:val="22"/>
              </w:rPr>
            </w:pPr>
            <w:r w:rsidRPr="002F4087">
              <w:rPr>
                <w:rFonts w:ascii="Arial" w:hAnsi="Arial" w:cs="Arial"/>
                <w:sz w:val="22"/>
                <w:szCs w:val="22"/>
              </w:rPr>
              <w:t>Otros</w:t>
            </w:r>
          </w:p>
        </w:tc>
        <w:tc>
          <w:tcPr>
            <w:tcW w:w="454" w:type="pct"/>
            <w:tcBorders>
              <w:top w:val="single" w:sz="1" w:space="0" w:color="000000"/>
              <w:left w:val="single" w:sz="1" w:space="0" w:color="000000"/>
              <w:bottom w:val="single" w:sz="1" w:space="0" w:color="000000"/>
            </w:tcBorders>
            <w:vAlign w:val="center"/>
          </w:tcPr>
          <w:p w:rsidR="00164C4D" w:rsidRPr="002F4087" w:rsidRDefault="00164C4D" w:rsidP="00810424">
            <w:pPr>
              <w:snapToGrid w:val="0"/>
              <w:ind w:left="-360" w:firstLine="360"/>
              <w:jc w:val="center"/>
              <w:rPr>
                <w:rFonts w:ascii="Arial" w:hAnsi="Arial" w:cs="Arial"/>
                <w:sz w:val="22"/>
                <w:szCs w:val="22"/>
              </w:rPr>
            </w:pPr>
            <w:r w:rsidRPr="002F4087">
              <w:rPr>
                <w:rFonts w:ascii="Arial" w:hAnsi="Arial" w:cs="Arial"/>
                <w:sz w:val="22"/>
                <w:szCs w:val="22"/>
              </w:rPr>
              <w:t>C.P.</w:t>
            </w:r>
          </w:p>
        </w:tc>
        <w:tc>
          <w:tcPr>
            <w:tcW w:w="902" w:type="pct"/>
            <w:gridSpan w:val="2"/>
            <w:tcBorders>
              <w:top w:val="single" w:sz="1" w:space="0" w:color="000000"/>
              <w:left w:val="single" w:sz="1" w:space="0" w:color="000000"/>
              <w:bottom w:val="single" w:sz="1" w:space="0" w:color="000000"/>
              <w:right w:val="single" w:sz="1" w:space="0" w:color="000000"/>
            </w:tcBorders>
            <w:vAlign w:val="center"/>
          </w:tcPr>
          <w:p w:rsidR="00164C4D" w:rsidRPr="002F4087" w:rsidRDefault="00164C4D" w:rsidP="00810424">
            <w:pPr>
              <w:snapToGrid w:val="0"/>
              <w:ind w:left="-360" w:firstLine="360"/>
              <w:jc w:val="center"/>
              <w:rPr>
                <w:rFonts w:ascii="Arial" w:hAnsi="Arial" w:cs="Arial"/>
                <w:sz w:val="22"/>
                <w:szCs w:val="22"/>
              </w:rPr>
            </w:pPr>
            <w:r w:rsidRPr="002F4087">
              <w:rPr>
                <w:rFonts w:ascii="Arial" w:hAnsi="Arial" w:cs="Arial"/>
                <w:sz w:val="22"/>
                <w:szCs w:val="22"/>
              </w:rPr>
              <w:t>Localidad</w:t>
            </w:r>
          </w:p>
        </w:tc>
      </w:tr>
      <w:tr w:rsidR="001A70EA" w:rsidRPr="002F4087" w:rsidTr="00810424">
        <w:trPr>
          <w:trHeight w:val="337"/>
          <w:jc w:val="center"/>
        </w:trPr>
        <w:tc>
          <w:tcPr>
            <w:tcW w:w="1181" w:type="pct"/>
            <w:gridSpan w:val="2"/>
            <w:tcBorders>
              <w:top w:val="single" w:sz="1" w:space="0" w:color="000000"/>
              <w:left w:val="single" w:sz="1" w:space="0" w:color="000000"/>
              <w:bottom w:val="single" w:sz="1" w:space="0" w:color="000000"/>
            </w:tcBorders>
            <w:vAlign w:val="center"/>
          </w:tcPr>
          <w:p w:rsidR="00164C4D" w:rsidRPr="002F4087" w:rsidRDefault="00164C4D" w:rsidP="00810424">
            <w:pPr>
              <w:snapToGrid w:val="0"/>
              <w:ind w:right="-108"/>
              <w:rPr>
                <w:rFonts w:ascii="Arial" w:hAnsi="Arial" w:cs="Arial"/>
                <w:b/>
                <w:sz w:val="22"/>
                <w:szCs w:val="22"/>
              </w:rPr>
            </w:pPr>
          </w:p>
        </w:tc>
        <w:tc>
          <w:tcPr>
            <w:tcW w:w="1090" w:type="pct"/>
            <w:gridSpan w:val="4"/>
            <w:tcBorders>
              <w:top w:val="single" w:sz="1" w:space="0" w:color="000000"/>
              <w:left w:val="single" w:sz="1" w:space="0" w:color="000000"/>
              <w:bottom w:val="single" w:sz="1" w:space="0" w:color="000000"/>
            </w:tcBorders>
            <w:vAlign w:val="center"/>
          </w:tcPr>
          <w:p w:rsidR="00164C4D" w:rsidRPr="002F4087" w:rsidRDefault="00164C4D" w:rsidP="00810424">
            <w:pPr>
              <w:snapToGrid w:val="0"/>
              <w:ind w:left="-360" w:firstLine="360"/>
              <w:rPr>
                <w:rFonts w:ascii="Arial" w:hAnsi="Arial" w:cs="Arial"/>
                <w:sz w:val="22"/>
                <w:szCs w:val="22"/>
              </w:rPr>
            </w:pPr>
          </w:p>
        </w:tc>
        <w:tc>
          <w:tcPr>
            <w:tcW w:w="268" w:type="pct"/>
            <w:tcBorders>
              <w:top w:val="single" w:sz="1" w:space="0" w:color="000000"/>
              <w:left w:val="single" w:sz="1" w:space="0" w:color="000000"/>
              <w:bottom w:val="single" w:sz="1" w:space="0" w:color="000000"/>
            </w:tcBorders>
            <w:vAlign w:val="center"/>
          </w:tcPr>
          <w:p w:rsidR="00164C4D" w:rsidRPr="002F4087" w:rsidRDefault="00164C4D" w:rsidP="00810424">
            <w:pPr>
              <w:snapToGrid w:val="0"/>
              <w:ind w:left="-360" w:firstLine="360"/>
              <w:rPr>
                <w:rFonts w:ascii="Arial" w:hAnsi="Arial" w:cs="Arial"/>
                <w:sz w:val="22"/>
                <w:szCs w:val="22"/>
              </w:rPr>
            </w:pPr>
          </w:p>
        </w:tc>
        <w:tc>
          <w:tcPr>
            <w:tcW w:w="326" w:type="pct"/>
            <w:tcBorders>
              <w:top w:val="single" w:sz="1" w:space="0" w:color="000000"/>
              <w:left w:val="single" w:sz="1" w:space="0" w:color="000000"/>
              <w:bottom w:val="single" w:sz="1" w:space="0" w:color="000000"/>
            </w:tcBorders>
            <w:vAlign w:val="center"/>
          </w:tcPr>
          <w:p w:rsidR="00164C4D" w:rsidRPr="002F4087" w:rsidRDefault="00164C4D" w:rsidP="00810424">
            <w:pPr>
              <w:snapToGrid w:val="0"/>
              <w:ind w:left="-360" w:firstLine="360"/>
              <w:rPr>
                <w:rFonts w:ascii="Arial" w:hAnsi="Arial" w:cs="Arial"/>
                <w:sz w:val="22"/>
                <w:szCs w:val="22"/>
              </w:rPr>
            </w:pPr>
          </w:p>
        </w:tc>
        <w:tc>
          <w:tcPr>
            <w:tcW w:w="373" w:type="pct"/>
            <w:gridSpan w:val="2"/>
            <w:tcBorders>
              <w:top w:val="single" w:sz="1" w:space="0" w:color="000000"/>
              <w:left w:val="single" w:sz="1" w:space="0" w:color="000000"/>
              <w:bottom w:val="single" w:sz="1" w:space="0" w:color="000000"/>
            </w:tcBorders>
            <w:vAlign w:val="center"/>
          </w:tcPr>
          <w:p w:rsidR="00164C4D" w:rsidRPr="002F4087" w:rsidRDefault="00164C4D" w:rsidP="00810424">
            <w:pPr>
              <w:snapToGrid w:val="0"/>
              <w:ind w:left="-360" w:firstLine="360"/>
              <w:rPr>
                <w:rFonts w:ascii="Arial" w:hAnsi="Arial" w:cs="Arial"/>
                <w:sz w:val="22"/>
                <w:szCs w:val="22"/>
              </w:rPr>
            </w:pPr>
          </w:p>
        </w:tc>
        <w:tc>
          <w:tcPr>
            <w:tcW w:w="406" w:type="pct"/>
            <w:gridSpan w:val="2"/>
            <w:tcBorders>
              <w:top w:val="single" w:sz="1" w:space="0" w:color="000000"/>
              <w:left w:val="single" w:sz="1" w:space="0" w:color="000000"/>
              <w:bottom w:val="single" w:sz="1" w:space="0" w:color="000000"/>
            </w:tcBorders>
            <w:vAlign w:val="center"/>
          </w:tcPr>
          <w:p w:rsidR="00164C4D" w:rsidRPr="002F4087" w:rsidRDefault="00164C4D" w:rsidP="00810424">
            <w:pPr>
              <w:snapToGrid w:val="0"/>
              <w:ind w:left="-360" w:firstLine="360"/>
              <w:rPr>
                <w:rFonts w:ascii="Arial" w:hAnsi="Arial" w:cs="Arial"/>
                <w:sz w:val="22"/>
                <w:szCs w:val="22"/>
              </w:rPr>
            </w:pPr>
          </w:p>
        </w:tc>
        <w:tc>
          <w:tcPr>
            <w:tcW w:w="454" w:type="pct"/>
            <w:tcBorders>
              <w:top w:val="single" w:sz="1" w:space="0" w:color="000000"/>
              <w:left w:val="single" w:sz="1" w:space="0" w:color="000000"/>
              <w:bottom w:val="single" w:sz="1" w:space="0" w:color="000000"/>
            </w:tcBorders>
            <w:vAlign w:val="center"/>
          </w:tcPr>
          <w:p w:rsidR="00164C4D" w:rsidRPr="002F4087" w:rsidRDefault="00164C4D" w:rsidP="00810424">
            <w:pPr>
              <w:snapToGrid w:val="0"/>
              <w:ind w:left="-360" w:firstLine="360"/>
              <w:rPr>
                <w:rFonts w:ascii="Arial" w:hAnsi="Arial" w:cs="Arial"/>
                <w:sz w:val="22"/>
                <w:szCs w:val="22"/>
              </w:rPr>
            </w:pPr>
          </w:p>
        </w:tc>
        <w:tc>
          <w:tcPr>
            <w:tcW w:w="902" w:type="pct"/>
            <w:gridSpan w:val="2"/>
            <w:tcBorders>
              <w:top w:val="single" w:sz="1" w:space="0" w:color="000000"/>
              <w:left w:val="single" w:sz="1" w:space="0" w:color="000000"/>
              <w:bottom w:val="single" w:sz="1" w:space="0" w:color="000000"/>
              <w:right w:val="single" w:sz="1" w:space="0" w:color="000000"/>
            </w:tcBorders>
            <w:vAlign w:val="center"/>
          </w:tcPr>
          <w:p w:rsidR="00164C4D" w:rsidRPr="002F4087" w:rsidRDefault="00164C4D" w:rsidP="00810424">
            <w:pPr>
              <w:snapToGrid w:val="0"/>
              <w:ind w:left="-360" w:firstLine="360"/>
              <w:rPr>
                <w:rFonts w:ascii="Arial" w:hAnsi="Arial" w:cs="Arial"/>
                <w:sz w:val="22"/>
                <w:szCs w:val="22"/>
              </w:rPr>
            </w:pPr>
          </w:p>
        </w:tc>
      </w:tr>
      <w:tr w:rsidR="00164C4D" w:rsidRPr="002F4087" w:rsidTr="00810424">
        <w:trPr>
          <w:trHeight w:val="337"/>
          <w:jc w:val="center"/>
        </w:trPr>
        <w:tc>
          <w:tcPr>
            <w:tcW w:w="1181" w:type="pct"/>
            <w:gridSpan w:val="2"/>
            <w:tcBorders>
              <w:top w:val="single" w:sz="1" w:space="0" w:color="000000"/>
              <w:left w:val="single" w:sz="1" w:space="0" w:color="000000"/>
              <w:bottom w:val="single" w:sz="1" w:space="0" w:color="000000"/>
            </w:tcBorders>
            <w:vAlign w:val="center"/>
          </w:tcPr>
          <w:p w:rsidR="00164C4D" w:rsidRPr="002F4087" w:rsidRDefault="00164C4D" w:rsidP="00810424">
            <w:pPr>
              <w:snapToGrid w:val="0"/>
              <w:ind w:right="-108"/>
              <w:rPr>
                <w:rFonts w:ascii="Arial" w:hAnsi="Arial" w:cs="Arial"/>
                <w:sz w:val="22"/>
                <w:szCs w:val="22"/>
              </w:rPr>
            </w:pPr>
            <w:r w:rsidRPr="002F4087">
              <w:rPr>
                <w:rFonts w:ascii="Arial" w:hAnsi="Arial" w:cs="Arial"/>
                <w:sz w:val="22"/>
                <w:szCs w:val="22"/>
              </w:rPr>
              <w:t>Municipio</w:t>
            </w:r>
          </w:p>
        </w:tc>
        <w:tc>
          <w:tcPr>
            <w:tcW w:w="1090" w:type="pct"/>
            <w:gridSpan w:val="4"/>
            <w:tcBorders>
              <w:top w:val="single" w:sz="1" w:space="0" w:color="000000"/>
              <w:left w:val="single" w:sz="1" w:space="0" w:color="000000"/>
              <w:bottom w:val="single" w:sz="1" w:space="0" w:color="000000"/>
            </w:tcBorders>
            <w:vAlign w:val="center"/>
          </w:tcPr>
          <w:p w:rsidR="00164C4D" w:rsidRPr="002F4087" w:rsidRDefault="00164C4D" w:rsidP="00810424">
            <w:pPr>
              <w:snapToGrid w:val="0"/>
              <w:ind w:left="-360" w:firstLine="360"/>
              <w:rPr>
                <w:rFonts w:ascii="Arial" w:hAnsi="Arial" w:cs="Arial"/>
                <w:sz w:val="22"/>
                <w:szCs w:val="22"/>
              </w:rPr>
            </w:pPr>
            <w:r w:rsidRPr="002F4087">
              <w:rPr>
                <w:rFonts w:ascii="Arial" w:hAnsi="Arial" w:cs="Arial"/>
                <w:sz w:val="22"/>
                <w:szCs w:val="22"/>
              </w:rPr>
              <w:t>Provincia</w:t>
            </w:r>
          </w:p>
        </w:tc>
        <w:tc>
          <w:tcPr>
            <w:tcW w:w="692" w:type="pct"/>
            <w:gridSpan w:val="3"/>
            <w:tcBorders>
              <w:top w:val="single" w:sz="1" w:space="0" w:color="000000"/>
              <w:left w:val="single" w:sz="1" w:space="0" w:color="000000"/>
              <w:bottom w:val="single" w:sz="1" w:space="0" w:color="000000"/>
            </w:tcBorders>
            <w:vAlign w:val="center"/>
          </w:tcPr>
          <w:p w:rsidR="00164C4D" w:rsidRPr="002F4087" w:rsidRDefault="00164C4D" w:rsidP="00810424">
            <w:pPr>
              <w:snapToGrid w:val="0"/>
              <w:ind w:left="-360" w:firstLine="360"/>
              <w:rPr>
                <w:rFonts w:ascii="Arial" w:hAnsi="Arial" w:cs="Arial"/>
                <w:sz w:val="22"/>
                <w:szCs w:val="22"/>
              </w:rPr>
            </w:pPr>
            <w:r w:rsidRPr="002F4087">
              <w:rPr>
                <w:rFonts w:ascii="Arial" w:hAnsi="Arial" w:cs="Arial"/>
                <w:sz w:val="22"/>
                <w:szCs w:val="22"/>
              </w:rPr>
              <w:t>Teléfono</w:t>
            </w:r>
          </w:p>
        </w:tc>
        <w:tc>
          <w:tcPr>
            <w:tcW w:w="2037" w:type="pct"/>
            <w:gridSpan w:val="6"/>
            <w:tcBorders>
              <w:top w:val="single" w:sz="1" w:space="0" w:color="000000"/>
              <w:left w:val="single" w:sz="1" w:space="0" w:color="000000"/>
              <w:bottom w:val="single" w:sz="1" w:space="0" w:color="000000"/>
              <w:right w:val="single" w:sz="1" w:space="0" w:color="000000"/>
            </w:tcBorders>
            <w:vAlign w:val="center"/>
          </w:tcPr>
          <w:p w:rsidR="00164C4D" w:rsidRPr="002F4087" w:rsidRDefault="00164C4D" w:rsidP="00810424">
            <w:pPr>
              <w:snapToGrid w:val="0"/>
              <w:ind w:left="-360" w:firstLine="360"/>
              <w:rPr>
                <w:rFonts w:ascii="Arial" w:hAnsi="Arial" w:cs="Arial"/>
                <w:sz w:val="22"/>
                <w:szCs w:val="22"/>
              </w:rPr>
            </w:pPr>
            <w:r w:rsidRPr="002F4087">
              <w:rPr>
                <w:rFonts w:ascii="Arial" w:hAnsi="Arial" w:cs="Arial"/>
                <w:sz w:val="22"/>
                <w:szCs w:val="22"/>
              </w:rPr>
              <w:t>Dirección de correo electrónico</w:t>
            </w:r>
          </w:p>
        </w:tc>
      </w:tr>
      <w:tr w:rsidR="00164C4D" w:rsidRPr="002F4087" w:rsidTr="00810424">
        <w:trPr>
          <w:trHeight w:val="337"/>
          <w:jc w:val="center"/>
        </w:trPr>
        <w:tc>
          <w:tcPr>
            <w:tcW w:w="1181" w:type="pct"/>
            <w:gridSpan w:val="2"/>
            <w:tcBorders>
              <w:top w:val="single" w:sz="1" w:space="0" w:color="000000"/>
              <w:left w:val="single" w:sz="1" w:space="0" w:color="000000"/>
              <w:bottom w:val="single" w:sz="1" w:space="0" w:color="000000"/>
            </w:tcBorders>
            <w:vAlign w:val="center"/>
          </w:tcPr>
          <w:p w:rsidR="00164C4D" w:rsidRPr="002F4087" w:rsidRDefault="00164C4D" w:rsidP="00810424">
            <w:pPr>
              <w:snapToGrid w:val="0"/>
              <w:ind w:right="-108"/>
              <w:rPr>
                <w:rFonts w:ascii="Arial" w:hAnsi="Arial" w:cs="Arial"/>
                <w:b/>
                <w:sz w:val="22"/>
                <w:szCs w:val="22"/>
              </w:rPr>
            </w:pPr>
          </w:p>
        </w:tc>
        <w:tc>
          <w:tcPr>
            <w:tcW w:w="1090" w:type="pct"/>
            <w:gridSpan w:val="4"/>
            <w:tcBorders>
              <w:top w:val="single" w:sz="1" w:space="0" w:color="000000"/>
              <w:left w:val="single" w:sz="1" w:space="0" w:color="000000"/>
              <w:bottom w:val="single" w:sz="1" w:space="0" w:color="000000"/>
            </w:tcBorders>
            <w:vAlign w:val="center"/>
          </w:tcPr>
          <w:p w:rsidR="00164C4D" w:rsidRPr="002F4087" w:rsidRDefault="00164C4D" w:rsidP="00810424">
            <w:pPr>
              <w:snapToGrid w:val="0"/>
              <w:ind w:left="-360" w:firstLine="360"/>
              <w:rPr>
                <w:rFonts w:ascii="Arial" w:hAnsi="Arial" w:cs="Arial"/>
                <w:sz w:val="22"/>
                <w:szCs w:val="22"/>
              </w:rPr>
            </w:pPr>
          </w:p>
        </w:tc>
        <w:tc>
          <w:tcPr>
            <w:tcW w:w="692" w:type="pct"/>
            <w:gridSpan w:val="3"/>
            <w:tcBorders>
              <w:top w:val="single" w:sz="1" w:space="0" w:color="000000"/>
              <w:left w:val="single" w:sz="1" w:space="0" w:color="000000"/>
              <w:bottom w:val="single" w:sz="1" w:space="0" w:color="000000"/>
            </w:tcBorders>
            <w:vAlign w:val="center"/>
          </w:tcPr>
          <w:p w:rsidR="00164C4D" w:rsidRPr="002F4087" w:rsidRDefault="00164C4D" w:rsidP="00810424">
            <w:pPr>
              <w:snapToGrid w:val="0"/>
              <w:ind w:left="-360" w:firstLine="360"/>
              <w:rPr>
                <w:rFonts w:ascii="Arial" w:hAnsi="Arial" w:cs="Arial"/>
                <w:sz w:val="22"/>
                <w:szCs w:val="22"/>
              </w:rPr>
            </w:pPr>
          </w:p>
        </w:tc>
        <w:tc>
          <w:tcPr>
            <w:tcW w:w="2037" w:type="pct"/>
            <w:gridSpan w:val="6"/>
            <w:tcBorders>
              <w:top w:val="single" w:sz="1" w:space="0" w:color="000000"/>
              <w:left w:val="single" w:sz="1" w:space="0" w:color="000000"/>
              <w:bottom w:val="single" w:sz="1" w:space="0" w:color="000000"/>
              <w:right w:val="single" w:sz="1" w:space="0" w:color="000000"/>
            </w:tcBorders>
            <w:vAlign w:val="center"/>
          </w:tcPr>
          <w:p w:rsidR="00164C4D" w:rsidRPr="002F4087" w:rsidRDefault="00164C4D" w:rsidP="00810424">
            <w:pPr>
              <w:snapToGrid w:val="0"/>
              <w:ind w:left="-360" w:firstLine="360"/>
              <w:rPr>
                <w:rFonts w:ascii="Arial" w:hAnsi="Arial" w:cs="Arial"/>
                <w:sz w:val="22"/>
                <w:szCs w:val="22"/>
              </w:rPr>
            </w:pPr>
          </w:p>
        </w:tc>
      </w:tr>
      <w:tr w:rsidR="00164C4D" w:rsidRPr="002F4087" w:rsidTr="00810424">
        <w:trPr>
          <w:trHeight w:val="337"/>
          <w:jc w:val="center"/>
        </w:trPr>
        <w:tc>
          <w:tcPr>
            <w:tcW w:w="5000" w:type="pct"/>
            <w:gridSpan w:val="15"/>
            <w:tcBorders>
              <w:top w:val="single" w:sz="1" w:space="0" w:color="000000"/>
              <w:left w:val="single" w:sz="1" w:space="0" w:color="000000"/>
              <w:bottom w:val="single" w:sz="1" w:space="0" w:color="000000"/>
              <w:right w:val="single" w:sz="1" w:space="0" w:color="000000"/>
            </w:tcBorders>
            <w:shd w:val="clear" w:color="auto" w:fill="E0E0E0"/>
            <w:vAlign w:val="center"/>
          </w:tcPr>
          <w:p w:rsidR="00164C4D" w:rsidRDefault="00164C4D" w:rsidP="00810424">
            <w:pPr>
              <w:snapToGrid w:val="0"/>
              <w:ind w:left="-357" w:firstLine="357"/>
              <w:jc w:val="both"/>
              <w:rPr>
                <w:rFonts w:ascii="Arial" w:hAnsi="Arial" w:cs="Arial"/>
                <w:b/>
                <w:sz w:val="22"/>
                <w:szCs w:val="22"/>
              </w:rPr>
            </w:pPr>
          </w:p>
          <w:p w:rsidR="00164C4D" w:rsidRPr="00BB6293" w:rsidRDefault="00164C4D" w:rsidP="00810424">
            <w:pPr>
              <w:snapToGrid w:val="0"/>
              <w:ind w:left="-357" w:firstLine="357"/>
              <w:jc w:val="both"/>
              <w:rPr>
                <w:rFonts w:ascii="Arial" w:hAnsi="Arial" w:cs="Arial"/>
                <w:b/>
                <w:sz w:val="22"/>
                <w:szCs w:val="22"/>
              </w:rPr>
            </w:pPr>
            <w:r w:rsidRPr="00BB6293">
              <w:rPr>
                <w:rFonts w:ascii="Arial" w:hAnsi="Arial" w:cs="Arial"/>
                <w:b/>
                <w:bCs/>
                <w:i/>
                <w:iCs/>
                <w:sz w:val="22"/>
                <w:szCs w:val="22"/>
              </w:rPr>
              <w:t>3.- DATOS DEL PROYECTO:</w:t>
            </w:r>
          </w:p>
          <w:p w:rsidR="00164C4D" w:rsidRPr="00BB6293" w:rsidRDefault="00164C4D" w:rsidP="00810424">
            <w:pPr>
              <w:snapToGrid w:val="0"/>
              <w:ind w:left="-357" w:firstLine="357"/>
              <w:jc w:val="both"/>
              <w:rPr>
                <w:rFonts w:ascii="Arial" w:hAnsi="Arial" w:cs="Arial"/>
                <w:b/>
                <w:sz w:val="22"/>
                <w:szCs w:val="22"/>
              </w:rPr>
            </w:pPr>
            <w:r w:rsidRPr="00BB6293">
              <w:rPr>
                <w:rFonts w:ascii="Arial" w:hAnsi="Arial" w:cs="Arial"/>
                <w:b/>
                <w:vanish/>
                <w:sz w:val="22"/>
                <w:szCs w:val="22"/>
              </w:rPr>
              <w:t>Principio del formulario</w:t>
            </w:r>
          </w:p>
          <w:tbl>
            <w:tblPr>
              <w:tblW w:w="0" w:type="auto"/>
              <w:tblInd w:w="29" w:type="dxa"/>
              <w:tblCellMar>
                <w:top w:w="57" w:type="dxa"/>
                <w:left w:w="57" w:type="dxa"/>
                <w:bottom w:w="57" w:type="dxa"/>
                <w:right w:w="57" w:type="dxa"/>
              </w:tblCellMar>
              <w:tblLook w:val="0000" w:firstRow="0" w:lastRow="0" w:firstColumn="0" w:lastColumn="0" w:noHBand="0" w:noVBand="0"/>
            </w:tblPr>
            <w:tblGrid>
              <w:gridCol w:w="14"/>
              <w:gridCol w:w="3521"/>
              <w:gridCol w:w="767"/>
              <w:gridCol w:w="1423"/>
              <w:gridCol w:w="1409"/>
              <w:gridCol w:w="2933"/>
            </w:tblGrid>
            <w:tr w:rsidR="00164C4D" w:rsidRPr="00BB6293" w:rsidTr="00810424">
              <w:trPr>
                <w:trHeight w:val="210"/>
              </w:trPr>
              <w:tc>
                <w:tcPr>
                  <w:tcW w:w="10254" w:type="dxa"/>
                  <w:gridSpan w:val="6"/>
                  <w:tcBorders>
                    <w:top w:val="double" w:sz="6" w:space="0" w:color="000000"/>
                    <w:left w:val="double" w:sz="6" w:space="0" w:color="000000"/>
                    <w:bottom w:val="double" w:sz="6" w:space="0" w:color="000000"/>
                    <w:right w:val="double" w:sz="6" w:space="0" w:color="000000"/>
                  </w:tcBorders>
                  <w:shd w:val="clear" w:color="auto" w:fill="auto"/>
                </w:tcPr>
                <w:p w:rsidR="00164C4D" w:rsidRPr="00BB6293" w:rsidRDefault="00164C4D" w:rsidP="00810424">
                  <w:pPr>
                    <w:snapToGrid w:val="0"/>
                    <w:ind w:left="-357" w:firstLine="357"/>
                    <w:jc w:val="both"/>
                    <w:rPr>
                      <w:rFonts w:ascii="Arial" w:hAnsi="Arial" w:cs="Arial"/>
                      <w:b/>
                      <w:sz w:val="22"/>
                      <w:szCs w:val="22"/>
                      <w:u w:val="single"/>
                    </w:rPr>
                  </w:pPr>
                  <w:r w:rsidRPr="00BB6293">
                    <w:rPr>
                      <w:rFonts w:ascii="Arial" w:hAnsi="Arial" w:cs="Arial"/>
                      <w:b/>
                      <w:bCs/>
                      <w:i/>
                      <w:iCs/>
                      <w:sz w:val="22"/>
                      <w:szCs w:val="22"/>
                      <w:u w:val="single"/>
                    </w:rPr>
                    <w:t>Infraestructura donde se realizará la Inversión ya existente</w:t>
                  </w:r>
                </w:p>
              </w:tc>
            </w:tr>
            <w:tr w:rsidR="00164C4D" w:rsidRPr="00BB6293" w:rsidTr="00810424">
              <w:tblPrEx>
                <w:tblCellMar>
                  <w:top w:w="0" w:type="dxa"/>
                </w:tblCellMar>
              </w:tblPrEx>
              <w:trPr>
                <w:gridBefore w:val="1"/>
                <w:wBefore w:w="15" w:type="dxa"/>
                <w:trHeight w:val="315"/>
              </w:trPr>
              <w:tc>
                <w:tcPr>
                  <w:tcW w:w="3577" w:type="dxa"/>
                  <w:tcBorders>
                    <w:left w:val="double" w:sz="6" w:space="0" w:color="000000"/>
                    <w:bottom w:val="double" w:sz="6" w:space="0" w:color="000000"/>
                  </w:tcBorders>
                  <w:shd w:val="clear" w:color="auto" w:fill="auto"/>
                  <w:vAlign w:val="center"/>
                </w:tcPr>
                <w:p w:rsidR="00164C4D" w:rsidRPr="00BB6293" w:rsidRDefault="00164C4D" w:rsidP="00810424">
                  <w:pPr>
                    <w:snapToGrid w:val="0"/>
                    <w:ind w:left="-357" w:firstLine="357"/>
                    <w:jc w:val="both"/>
                    <w:rPr>
                      <w:rFonts w:ascii="Arial" w:hAnsi="Arial" w:cs="Arial"/>
                      <w:b/>
                      <w:bCs/>
                      <w:i/>
                      <w:iCs/>
                      <w:sz w:val="20"/>
                      <w:szCs w:val="20"/>
                    </w:rPr>
                  </w:pPr>
                  <w:r w:rsidRPr="00BB6293">
                    <w:rPr>
                      <w:rFonts w:ascii="Arial" w:hAnsi="Arial" w:cs="Arial"/>
                      <w:b/>
                      <w:bCs/>
                      <w:i/>
                      <w:iCs/>
                      <w:sz w:val="20"/>
                      <w:szCs w:val="20"/>
                    </w:rPr>
                    <w:t xml:space="preserve">Denominación   infraestructura </w:t>
                  </w:r>
                </w:p>
              </w:tc>
              <w:tc>
                <w:tcPr>
                  <w:tcW w:w="6662" w:type="dxa"/>
                  <w:gridSpan w:val="4"/>
                  <w:tcBorders>
                    <w:left w:val="double" w:sz="6" w:space="0" w:color="000000"/>
                    <w:bottom w:val="double" w:sz="6" w:space="0" w:color="000000"/>
                    <w:right w:val="double" w:sz="6" w:space="0" w:color="000000"/>
                  </w:tcBorders>
                  <w:shd w:val="clear" w:color="auto" w:fill="auto"/>
                  <w:vAlign w:val="center"/>
                </w:tcPr>
                <w:p w:rsidR="00164C4D" w:rsidRPr="00BB6293" w:rsidRDefault="00164C4D" w:rsidP="00810424">
                  <w:pPr>
                    <w:snapToGrid w:val="0"/>
                    <w:ind w:left="-357" w:firstLine="357"/>
                    <w:jc w:val="both"/>
                    <w:rPr>
                      <w:rFonts w:ascii="Arial" w:hAnsi="Arial" w:cs="Arial"/>
                      <w:b/>
                      <w:bCs/>
                      <w:i/>
                      <w:iCs/>
                      <w:sz w:val="22"/>
                      <w:szCs w:val="22"/>
                    </w:rPr>
                  </w:pPr>
                </w:p>
              </w:tc>
            </w:tr>
            <w:tr w:rsidR="00164C4D" w:rsidRPr="00BB6293" w:rsidTr="00810424">
              <w:tblPrEx>
                <w:tblCellMar>
                  <w:top w:w="0" w:type="dxa"/>
                </w:tblCellMar>
              </w:tblPrEx>
              <w:trPr>
                <w:gridBefore w:val="1"/>
                <w:wBefore w:w="15" w:type="dxa"/>
                <w:trHeight w:val="315"/>
              </w:trPr>
              <w:tc>
                <w:tcPr>
                  <w:tcW w:w="5825" w:type="dxa"/>
                  <w:gridSpan w:val="3"/>
                  <w:tcBorders>
                    <w:left w:val="double" w:sz="6" w:space="0" w:color="000000"/>
                    <w:bottom w:val="double" w:sz="6" w:space="0" w:color="000000"/>
                  </w:tcBorders>
                  <w:shd w:val="clear" w:color="auto" w:fill="auto"/>
                  <w:vAlign w:val="center"/>
                </w:tcPr>
                <w:p w:rsidR="00164C4D" w:rsidRPr="00BB6293" w:rsidRDefault="00164C4D" w:rsidP="00810424">
                  <w:pPr>
                    <w:snapToGrid w:val="0"/>
                    <w:ind w:left="-357" w:firstLine="357"/>
                    <w:jc w:val="both"/>
                    <w:rPr>
                      <w:rFonts w:ascii="Arial" w:hAnsi="Arial" w:cs="Arial"/>
                      <w:b/>
                      <w:sz w:val="22"/>
                      <w:szCs w:val="22"/>
                    </w:rPr>
                  </w:pPr>
                  <w:r w:rsidRPr="00BB6293">
                    <w:rPr>
                      <w:rFonts w:ascii="Arial" w:hAnsi="Arial" w:cs="Arial"/>
                      <w:b/>
                      <w:bCs/>
                      <w:i/>
                      <w:iCs/>
                      <w:sz w:val="22"/>
                      <w:szCs w:val="22"/>
                    </w:rPr>
                    <w:t xml:space="preserve">Calle: </w:t>
                  </w:r>
                </w:p>
              </w:tc>
              <w:tc>
                <w:tcPr>
                  <w:tcW w:w="1418" w:type="dxa"/>
                  <w:tcBorders>
                    <w:left w:val="double" w:sz="6" w:space="0" w:color="000000"/>
                    <w:bottom w:val="double" w:sz="6" w:space="0" w:color="000000"/>
                  </w:tcBorders>
                  <w:shd w:val="clear" w:color="auto" w:fill="auto"/>
                  <w:vAlign w:val="center"/>
                </w:tcPr>
                <w:p w:rsidR="00164C4D" w:rsidRPr="00BB6293" w:rsidRDefault="00164C4D" w:rsidP="00810424">
                  <w:pPr>
                    <w:snapToGrid w:val="0"/>
                    <w:ind w:left="-357" w:firstLine="357"/>
                    <w:jc w:val="both"/>
                    <w:rPr>
                      <w:rFonts w:ascii="Arial" w:hAnsi="Arial" w:cs="Arial"/>
                      <w:b/>
                      <w:bCs/>
                      <w:i/>
                      <w:iCs/>
                      <w:sz w:val="22"/>
                      <w:szCs w:val="22"/>
                    </w:rPr>
                  </w:pPr>
                  <w:r w:rsidRPr="00BB6293">
                    <w:rPr>
                      <w:rFonts w:ascii="Arial" w:hAnsi="Arial" w:cs="Arial"/>
                      <w:b/>
                      <w:bCs/>
                      <w:i/>
                      <w:iCs/>
                      <w:sz w:val="22"/>
                      <w:szCs w:val="22"/>
                    </w:rPr>
                    <w:t>Número:</w:t>
                  </w:r>
                </w:p>
              </w:tc>
              <w:tc>
                <w:tcPr>
                  <w:tcW w:w="2996" w:type="dxa"/>
                  <w:tcBorders>
                    <w:left w:val="double" w:sz="6" w:space="0" w:color="000000"/>
                    <w:bottom w:val="double" w:sz="6" w:space="0" w:color="000000"/>
                    <w:right w:val="double" w:sz="6" w:space="0" w:color="000000"/>
                  </w:tcBorders>
                  <w:shd w:val="clear" w:color="auto" w:fill="auto"/>
                  <w:vAlign w:val="center"/>
                </w:tcPr>
                <w:p w:rsidR="00164C4D" w:rsidRPr="00BB6293" w:rsidRDefault="00164C4D" w:rsidP="00810424">
                  <w:pPr>
                    <w:snapToGrid w:val="0"/>
                    <w:ind w:left="-357" w:firstLine="357"/>
                    <w:jc w:val="both"/>
                    <w:rPr>
                      <w:rFonts w:ascii="Arial" w:hAnsi="Arial" w:cs="Arial"/>
                      <w:b/>
                      <w:sz w:val="22"/>
                      <w:szCs w:val="22"/>
                    </w:rPr>
                  </w:pPr>
                  <w:r w:rsidRPr="00BB6293">
                    <w:rPr>
                      <w:rFonts w:ascii="Arial" w:hAnsi="Arial" w:cs="Arial"/>
                      <w:b/>
                      <w:bCs/>
                      <w:i/>
                      <w:iCs/>
                      <w:sz w:val="22"/>
                      <w:szCs w:val="22"/>
                    </w:rPr>
                    <w:t>Piso:</w:t>
                  </w:r>
                </w:p>
              </w:tc>
            </w:tr>
            <w:tr w:rsidR="00164C4D" w:rsidRPr="00BB6293" w:rsidTr="00810424">
              <w:tblPrEx>
                <w:tblCellMar>
                  <w:top w:w="0" w:type="dxa"/>
                </w:tblCellMar>
              </w:tblPrEx>
              <w:trPr>
                <w:gridBefore w:val="1"/>
                <w:wBefore w:w="15" w:type="dxa"/>
                <w:trHeight w:val="405"/>
              </w:trPr>
              <w:tc>
                <w:tcPr>
                  <w:tcW w:w="4365" w:type="dxa"/>
                  <w:gridSpan w:val="2"/>
                  <w:tcBorders>
                    <w:left w:val="double" w:sz="6" w:space="0" w:color="000000"/>
                    <w:bottom w:val="double" w:sz="6" w:space="0" w:color="000000"/>
                  </w:tcBorders>
                  <w:shd w:val="clear" w:color="auto" w:fill="auto"/>
                  <w:vAlign w:val="center"/>
                </w:tcPr>
                <w:p w:rsidR="00164C4D" w:rsidRPr="00BB6293" w:rsidRDefault="00164C4D" w:rsidP="00810424">
                  <w:pPr>
                    <w:snapToGrid w:val="0"/>
                    <w:ind w:left="-357" w:firstLine="357"/>
                    <w:jc w:val="both"/>
                    <w:rPr>
                      <w:rFonts w:ascii="Arial" w:hAnsi="Arial" w:cs="Arial"/>
                      <w:b/>
                      <w:sz w:val="22"/>
                      <w:szCs w:val="22"/>
                    </w:rPr>
                  </w:pPr>
                  <w:r w:rsidRPr="00BB6293">
                    <w:rPr>
                      <w:rFonts w:ascii="Arial" w:hAnsi="Arial" w:cs="Arial"/>
                      <w:b/>
                      <w:bCs/>
                      <w:i/>
                      <w:iCs/>
                      <w:sz w:val="22"/>
                      <w:szCs w:val="22"/>
                    </w:rPr>
                    <w:t>Localidad:</w:t>
                  </w:r>
                </w:p>
              </w:tc>
              <w:tc>
                <w:tcPr>
                  <w:tcW w:w="2878" w:type="dxa"/>
                  <w:gridSpan w:val="2"/>
                  <w:tcBorders>
                    <w:left w:val="double" w:sz="6" w:space="0" w:color="000000"/>
                    <w:bottom w:val="double" w:sz="6" w:space="0" w:color="000000"/>
                  </w:tcBorders>
                  <w:shd w:val="clear" w:color="auto" w:fill="auto"/>
                  <w:vAlign w:val="center"/>
                </w:tcPr>
                <w:p w:rsidR="00164C4D" w:rsidRPr="00BB6293" w:rsidRDefault="00164C4D" w:rsidP="00810424">
                  <w:pPr>
                    <w:snapToGrid w:val="0"/>
                    <w:ind w:left="-357" w:firstLine="357"/>
                    <w:jc w:val="both"/>
                    <w:rPr>
                      <w:rFonts w:ascii="Arial" w:hAnsi="Arial" w:cs="Arial"/>
                      <w:b/>
                      <w:sz w:val="22"/>
                      <w:szCs w:val="22"/>
                    </w:rPr>
                  </w:pPr>
                  <w:r w:rsidRPr="00BB6293">
                    <w:rPr>
                      <w:rFonts w:ascii="Arial" w:hAnsi="Arial" w:cs="Arial"/>
                      <w:b/>
                      <w:bCs/>
                      <w:i/>
                      <w:iCs/>
                      <w:sz w:val="22"/>
                      <w:szCs w:val="22"/>
                    </w:rPr>
                    <w:t>Provincia:</w:t>
                  </w:r>
                </w:p>
              </w:tc>
              <w:tc>
                <w:tcPr>
                  <w:tcW w:w="2996" w:type="dxa"/>
                  <w:tcBorders>
                    <w:left w:val="double" w:sz="6" w:space="0" w:color="000000"/>
                    <w:bottom w:val="double" w:sz="6" w:space="0" w:color="000000"/>
                    <w:right w:val="double" w:sz="6" w:space="0" w:color="000000"/>
                  </w:tcBorders>
                  <w:shd w:val="clear" w:color="auto" w:fill="auto"/>
                  <w:vAlign w:val="center"/>
                </w:tcPr>
                <w:p w:rsidR="00164C4D" w:rsidRPr="00BB6293" w:rsidRDefault="00164C4D" w:rsidP="00810424">
                  <w:pPr>
                    <w:snapToGrid w:val="0"/>
                    <w:ind w:left="-357" w:firstLine="357"/>
                    <w:jc w:val="both"/>
                    <w:rPr>
                      <w:rFonts w:ascii="Arial" w:hAnsi="Arial" w:cs="Arial"/>
                      <w:b/>
                      <w:sz w:val="22"/>
                      <w:szCs w:val="22"/>
                    </w:rPr>
                  </w:pPr>
                  <w:r w:rsidRPr="00BB6293">
                    <w:rPr>
                      <w:rFonts w:ascii="Arial" w:hAnsi="Arial" w:cs="Arial"/>
                      <w:b/>
                      <w:bCs/>
                      <w:i/>
                      <w:iCs/>
                      <w:sz w:val="22"/>
                      <w:szCs w:val="22"/>
                    </w:rPr>
                    <w:t>C.P.:</w:t>
                  </w:r>
                </w:p>
              </w:tc>
            </w:tr>
          </w:tbl>
          <w:p w:rsidR="00360FA8" w:rsidRDefault="00360FA8" w:rsidP="00360FA8">
            <w:pPr>
              <w:suppressAutoHyphens w:val="0"/>
              <w:ind w:left="360"/>
              <w:jc w:val="both"/>
              <w:rPr>
                <w:rFonts w:ascii="Arial" w:hAnsi="Arial" w:cs="Arial"/>
                <w:sz w:val="22"/>
                <w:szCs w:val="22"/>
              </w:rPr>
            </w:pPr>
            <w:r>
              <w:rPr>
                <w:rFonts w:ascii="Arial" w:hAnsi="Arial" w:cs="Arial"/>
                <w:sz w:val="22"/>
                <w:szCs w:val="22"/>
              </w:rPr>
              <w:t xml:space="preserve">Indicar tipo de ayuda que se solicita: </w:t>
            </w:r>
          </w:p>
          <w:p w:rsidR="00360FA8" w:rsidRDefault="00360FA8" w:rsidP="00360FA8">
            <w:pPr>
              <w:suppressAutoHyphens w:val="0"/>
              <w:ind w:left="360"/>
              <w:jc w:val="both"/>
              <w:rPr>
                <w:rFonts w:ascii="Arial" w:hAnsi="Arial" w:cs="Arial"/>
                <w:sz w:val="22"/>
                <w:szCs w:val="22"/>
              </w:rPr>
            </w:pPr>
          </w:p>
          <w:p w:rsidR="00E65F42" w:rsidRPr="00AD5620" w:rsidRDefault="00360FA8" w:rsidP="00E65F42">
            <w:pPr>
              <w:pStyle w:val="Textocomentario"/>
            </w:pPr>
            <w:r w:rsidRPr="00AD5620">
              <w:rPr>
                <w:rFonts w:cs="Arial"/>
                <w:sz w:val="22"/>
                <w:szCs w:val="22"/>
              </w:rPr>
              <w:t></w:t>
            </w:r>
            <w:r w:rsidR="00E65F42" w:rsidRPr="00AD5620">
              <w:t xml:space="preserve"> A. Ayudas a espacios escénicos y musicales con</w:t>
            </w:r>
            <w:r w:rsidR="00AB6DD6" w:rsidRPr="00AD5620">
              <w:t xml:space="preserve"> un aforo igual o superior a 225</w:t>
            </w:r>
            <w:r w:rsidR="00E65F42" w:rsidRPr="00AD5620">
              <w:t xml:space="preserve"> e inferior a 500 localidades</w:t>
            </w:r>
          </w:p>
          <w:p w:rsidR="00E65F42" w:rsidRPr="00E65F42" w:rsidRDefault="00E65F42" w:rsidP="00E65F42">
            <w:pPr>
              <w:suppressAutoHyphens w:val="0"/>
              <w:rPr>
                <w:rFonts w:ascii="Arial" w:hAnsi="Arial"/>
                <w:sz w:val="20"/>
                <w:szCs w:val="20"/>
                <w:lang w:eastAsia="es-ES"/>
              </w:rPr>
            </w:pPr>
            <w:r w:rsidRPr="00AD5620">
              <w:rPr>
                <w:rFonts w:ascii="Arial" w:hAnsi="Arial" w:cs="Arial"/>
                <w:sz w:val="22"/>
                <w:szCs w:val="22"/>
              </w:rPr>
              <w:t xml:space="preserve"> </w:t>
            </w:r>
            <w:r w:rsidRPr="00AD5620">
              <w:rPr>
                <w:rFonts w:ascii="Arial" w:hAnsi="Arial"/>
                <w:sz w:val="20"/>
                <w:szCs w:val="20"/>
                <w:lang w:eastAsia="es-ES"/>
              </w:rPr>
              <w:t>B. Ayudas a espacios escénicos y musicales con un aforo igual o superior a 500 e inferior a 1.000 localidades</w:t>
            </w:r>
          </w:p>
          <w:p w:rsidR="00E65F42" w:rsidRPr="00E65F42" w:rsidRDefault="00E65F42" w:rsidP="00E65F42">
            <w:pPr>
              <w:suppressAutoHyphens w:val="0"/>
              <w:jc w:val="both"/>
              <w:rPr>
                <w:rFonts w:ascii="Arial" w:hAnsi="Arial" w:cs="Arial"/>
                <w:snapToGrid w:val="0"/>
                <w:sz w:val="22"/>
                <w:szCs w:val="22"/>
                <w:lang w:eastAsia="es-ES"/>
              </w:rPr>
            </w:pPr>
          </w:p>
          <w:p w:rsidR="00E65F42" w:rsidRDefault="00E65F42" w:rsidP="00E65F42">
            <w:pPr>
              <w:suppressAutoHyphens w:val="0"/>
              <w:ind w:left="360"/>
              <w:jc w:val="both"/>
              <w:rPr>
                <w:rFonts w:ascii="Arial" w:hAnsi="Arial" w:cs="Arial"/>
                <w:sz w:val="22"/>
                <w:szCs w:val="22"/>
              </w:rPr>
            </w:pPr>
          </w:p>
          <w:p w:rsidR="00360FA8" w:rsidRPr="00360FA8" w:rsidRDefault="00360FA8" w:rsidP="00E65F42">
            <w:pPr>
              <w:suppressAutoHyphens w:val="0"/>
              <w:ind w:left="360"/>
              <w:jc w:val="both"/>
              <w:rPr>
                <w:rFonts w:ascii="Arial" w:hAnsi="Arial" w:cs="Arial"/>
                <w:sz w:val="22"/>
                <w:szCs w:val="22"/>
                <w:lang w:eastAsia="es-ES"/>
              </w:rPr>
            </w:pPr>
            <w:r w:rsidRPr="00360FA8">
              <w:rPr>
                <w:rFonts w:ascii="Arial" w:hAnsi="Arial" w:cs="Arial"/>
                <w:sz w:val="22"/>
                <w:szCs w:val="22"/>
                <w:lang w:eastAsia="es-ES"/>
              </w:rPr>
              <w:t xml:space="preserve"> </w:t>
            </w:r>
          </w:p>
          <w:p w:rsidR="00164C4D" w:rsidRPr="00BB6293" w:rsidRDefault="00164C4D" w:rsidP="00810424">
            <w:pPr>
              <w:snapToGrid w:val="0"/>
              <w:ind w:left="-357" w:firstLine="357"/>
              <w:jc w:val="both"/>
              <w:rPr>
                <w:rFonts w:ascii="Arial" w:hAnsi="Arial" w:cs="Arial"/>
                <w:b/>
                <w:sz w:val="22"/>
                <w:szCs w:val="22"/>
              </w:rPr>
            </w:pPr>
          </w:p>
          <w:tbl>
            <w:tblPr>
              <w:tblW w:w="0" w:type="auto"/>
              <w:tblInd w:w="29" w:type="dxa"/>
              <w:tblCellMar>
                <w:top w:w="57" w:type="dxa"/>
                <w:left w:w="57" w:type="dxa"/>
                <w:bottom w:w="57" w:type="dxa"/>
                <w:right w:w="57" w:type="dxa"/>
              </w:tblCellMar>
              <w:tblLook w:val="0000" w:firstRow="0" w:lastRow="0" w:firstColumn="0" w:lastColumn="0" w:noHBand="0" w:noVBand="0"/>
            </w:tblPr>
            <w:tblGrid>
              <w:gridCol w:w="10067"/>
            </w:tblGrid>
            <w:tr w:rsidR="00164C4D" w:rsidRPr="00BB6293" w:rsidTr="00810424">
              <w:trPr>
                <w:trHeight w:val="210"/>
              </w:trPr>
              <w:tc>
                <w:tcPr>
                  <w:tcW w:w="10254" w:type="dxa"/>
                  <w:tcBorders>
                    <w:top w:val="double" w:sz="6" w:space="0" w:color="000000"/>
                    <w:left w:val="double" w:sz="6" w:space="0" w:color="000000"/>
                    <w:bottom w:val="double" w:sz="6" w:space="0" w:color="000000"/>
                    <w:right w:val="double" w:sz="6" w:space="0" w:color="000000"/>
                  </w:tcBorders>
                  <w:shd w:val="clear" w:color="auto" w:fill="auto"/>
                </w:tcPr>
                <w:p w:rsidR="001A70EA" w:rsidRDefault="001A70EA" w:rsidP="00810424">
                  <w:pPr>
                    <w:snapToGrid w:val="0"/>
                    <w:ind w:left="-357" w:firstLine="357"/>
                    <w:jc w:val="both"/>
                    <w:rPr>
                      <w:rFonts w:ascii="Arial" w:hAnsi="Arial" w:cs="Arial"/>
                      <w:b/>
                      <w:bCs/>
                      <w:i/>
                      <w:iCs/>
                      <w:sz w:val="22"/>
                      <w:szCs w:val="22"/>
                      <w:u w:val="single"/>
                    </w:rPr>
                  </w:pPr>
                  <w:r>
                    <w:rPr>
                      <w:rFonts w:ascii="Arial" w:hAnsi="Arial" w:cs="Arial"/>
                      <w:b/>
                      <w:bCs/>
                      <w:i/>
                      <w:iCs/>
                      <w:sz w:val="22"/>
                      <w:szCs w:val="22"/>
                      <w:u w:val="single"/>
                    </w:rPr>
                    <w:t xml:space="preserve">Descripción de la actividad principal de la entidad </w:t>
                  </w:r>
                </w:p>
                <w:p w:rsidR="001A70EA" w:rsidRDefault="001A70EA" w:rsidP="00810424">
                  <w:pPr>
                    <w:snapToGrid w:val="0"/>
                    <w:ind w:left="-357" w:firstLine="357"/>
                    <w:jc w:val="both"/>
                    <w:rPr>
                      <w:rFonts w:ascii="Arial" w:hAnsi="Arial" w:cs="Arial"/>
                      <w:b/>
                      <w:bCs/>
                      <w:i/>
                      <w:iCs/>
                      <w:sz w:val="22"/>
                      <w:szCs w:val="22"/>
                      <w:u w:val="single"/>
                    </w:rPr>
                  </w:pPr>
                </w:p>
                <w:p w:rsidR="001A70EA" w:rsidRDefault="001A70EA" w:rsidP="00810424">
                  <w:pPr>
                    <w:snapToGrid w:val="0"/>
                    <w:ind w:left="-357" w:firstLine="357"/>
                    <w:jc w:val="both"/>
                    <w:rPr>
                      <w:rFonts w:ascii="Arial" w:hAnsi="Arial" w:cs="Arial"/>
                      <w:b/>
                      <w:bCs/>
                      <w:i/>
                      <w:iCs/>
                      <w:sz w:val="22"/>
                      <w:szCs w:val="22"/>
                      <w:u w:val="single"/>
                    </w:rPr>
                  </w:pPr>
                </w:p>
                <w:p w:rsidR="001A70EA" w:rsidRDefault="001A70EA" w:rsidP="00810424">
                  <w:pPr>
                    <w:snapToGrid w:val="0"/>
                    <w:ind w:left="-357" w:firstLine="357"/>
                    <w:jc w:val="both"/>
                    <w:rPr>
                      <w:rFonts w:ascii="Arial" w:hAnsi="Arial" w:cs="Arial"/>
                      <w:b/>
                      <w:bCs/>
                      <w:i/>
                      <w:iCs/>
                      <w:sz w:val="22"/>
                      <w:szCs w:val="22"/>
                      <w:u w:val="single"/>
                    </w:rPr>
                  </w:pPr>
                </w:p>
                <w:p w:rsidR="001A70EA" w:rsidRDefault="001A70EA" w:rsidP="00810424">
                  <w:pPr>
                    <w:snapToGrid w:val="0"/>
                    <w:ind w:left="-357" w:firstLine="357"/>
                    <w:jc w:val="both"/>
                    <w:rPr>
                      <w:rFonts w:ascii="Arial" w:hAnsi="Arial" w:cs="Arial"/>
                      <w:b/>
                      <w:bCs/>
                      <w:i/>
                      <w:iCs/>
                      <w:sz w:val="22"/>
                      <w:szCs w:val="22"/>
                      <w:u w:val="single"/>
                    </w:rPr>
                  </w:pPr>
                </w:p>
                <w:p w:rsidR="001A70EA" w:rsidRDefault="001A70EA" w:rsidP="00810424">
                  <w:pPr>
                    <w:snapToGrid w:val="0"/>
                    <w:ind w:left="-357" w:firstLine="357"/>
                    <w:jc w:val="both"/>
                    <w:rPr>
                      <w:rFonts w:ascii="Arial" w:hAnsi="Arial" w:cs="Arial"/>
                      <w:b/>
                      <w:bCs/>
                      <w:i/>
                      <w:iCs/>
                      <w:sz w:val="22"/>
                      <w:szCs w:val="22"/>
                      <w:u w:val="single"/>
                    </w:rPr>
                  </w:pPr>
                </w:p>
                <w:p w:rsidR="001A70EA" w:rsidRDefault="001A70EA" w:rsidP="00810424">
                  <w:pPr>
                    <w:snapToGrid w:val="0"/>
                    <w:ind w:left="-357" w:firstLine="357"/>
                    <w:jc w:val="both"/>
                    <w:rPr>
                      <w:rFonts w:ascii="Arial" w:hAnsi="Arial" w:cs="Arial"/>
                      <w:b/>
                      <w:bCs/>
                      <w:i/>
                      <w:iCs/>
                      <w:sz w:val="22"/>
                      <w:szCs w:val="22"/>
                      <w:u w:val="single"/>
                    </w:rPr>
                  </w:pPr>
                </w:p>
                <w:p w:rsidR="001A70EA" w:rsidRDefault="001A70EA" w:rsidP="00810424">
                  <w:pPr>
                    <w:snapToGrid w:val="0"/>
                    <w:ind w:left="-357" w:firstLine="357"/>
                    <w:jc w:val="both"/>
                    <w:rPr>
                      <w:rFonts w:ascii="Arial" w:hAnsi="Arial" w:cs="Arial"/>
                      <w:b/>
                      <w:bCs/>
                      <w:i/>
                      <w:iCs/>
                      <w:sz w:val="22"/>
                      <w:szCs w:val="22"/>
                      <w:u w:val="single"/>
                    </w:rPr>
                  </w:pPr>
                </w:p>
                <w:p w:rsidR="001A70EA" w:rsidRDefault="001A70EA" w:rsidP="00810424">
                  <w:pPr>
                    <w:snapToGrid w:val="0"/>
                    <w:ind w:left="-357" w:firstLine="357"/>
                    <w:jc w:val="both"/>
                    <w:rPr>
                      <w:rFonts w:ascii="Arial" w:hAnsi="Arial" w:cs="Arial"/>
                      <w:b/>
                      <w:bCs/>
                      <w:i/>
                      <w:iCs/>
                      <w:sz w:val="22"/>
                      <w:szCs w:val="22"/>
                      <w:u w:val="single"/>
                    </w:rPr>
                  </w:pPr>
                  <w:r>
                    <w:rPr>
                      <w:rFonts w:ascii="Arial" w:hAnsi="Arial" w:cs="Arial"/>
                      <w:b/>
                      <w:bCs/>
                      <w:i/>
                      <w:iCs/>
                      <w:sz w:val="22"/>
                      <w:szCs w:val="22"/>
                      <w:u w:val="single"/>
                    </w:rPr>
                    <w:t xml:space="preserve"> Memoria de actividades con programación de los dos últimos años </w:t>
                  </w:r>
                </w:p>
                <w:p w:rsidR="001A70EA" w:rsidRDefault="001A70EA" w:rsidP="00810424">
                  <w:pPr>
                    <w:snapToGrid w:val="0"/>
                    <w:ind w:left="-357" w:firstLine="357"/>
                    <w:jc w:val="both"/>
                    <w:rPr>
                      <w:rFonts w:ascii="Arial" w:hAnsi="Arial" w:cs="Arial"/>
                      <w:b/>
                      <w:bCs/>
                      <w:i/>
                      <w:iCs/>
                      <w:sz w:val="22"/>
                      <w:szCs w:val="22"/>
                      <w:u w:val="single"/>
                    </w:rPr>
                  </w:pPr>
                </w:p>
                <w:p w:rsidR="001A70EA" w:rsidRDefault="001A70EA" w:rsidP="00810424">
                  <w:pPr>
                    <w:snapToGrid w:val="0"/>
                    <w:ind w:left="-357" w:firstLine="357"/>
                    <w:jc w:val="both"/>
                    <w:rPr>
                      <w:rFonts w:ascii="Arial" w:hAnsi="Arial" w:cs="Arial"/>
                      <w:b/>
                      <w:bCs/>
                      <w:i/>
                      <w:iCs/>
                      <w:sz w:val="22"/>
                      <w:szCs w:val="22"/>
                      <w:u w:val="single"/>
                    </w:rPr>
                  </w:pPr>
                </w:p>
                <w:p w:rsidR="001A70EA" w:rsidRDefault="001A70EA" w:rsidP="00810424">
                  <w:pPr>
                    <w:snapToGrid w:val="0"/>
                    <w:ind w:left="-357" w:firstLine="357"/>
                    <w:jc w:val="both"/>
                    <w:rPr>
                      <w:rFonts w:ascii="Arial" w:hAnsi="Arial" w:cs="Arial"/>
                      <w:b/>
                      <w:bCs/>
                      <w:i/>
                      <w:iCs/>
                      <w:sz w:val="22"/>
                      <w:szCs w:val="22"/>
                      <w:u w:val="single"/>
                    </w:rPr>
                  </w:pPr>
                </w:p>
                <w:p w:rsidR="001A70EA" w:rsidRDefault="001A70EA" w:rsidP="00810424">
                  <w:pPr>
                    <w:snapToGrid w:val="0"/>
                    <w:ind w:left="-357" w:firstLine="357"/>
                    <w:jc w:val="both"/>
                    <w:rPr>
                      <w:rFonts w:ascii="Arial" w:hAnsi="Arial" w:cs="Arial"/>
                      <w:b/>
                      <w:bCs/>
                      <w:i/>
                      <w:iCs/>
                      <w:sz w:val="22"/>
                      <w:szCs w:val="22"/>
                      <w:u w:val="single"/>
                    </w:rPr>
                  </w:pPr>
                </w:p>
                <w:p w:rsidR="001A70EA" w:rsidRDefault="001A70EA" w:rsidP="00810424">
                  <w:pPr>
                    <w:snapToGrid w:val="0"/>
                    <w:ind w:left="-357" w:firstLine="357"/>
                    <w:jc w:val="both"/>
                    <w:rPr>
                      <w:rFonts w:ascii="Arial" w:hAnsi="Arial" w:cs="Arial"/>
                      <w:b/>
                      <w:bCs/>
                      <w:i/>
                      <w:iCs/>
                      <w:sz w:val="22"/>
                      <w:szCs w:val="22"/>
                      <w:u w:val="single"/>
                    </w:rPr>
                  </w:pPr>
                </w:p>
                <w:p w:rsidR="001A70EA" w:rsidRDefault="001A70EA" w:rsidP="00810424">
                  <w:pPr>
                    <w:snapToGrid w:val="0"/>
                    <w:ind w:left="-357" w:firstLine="357"/>
                    <w:jc w:val="both"/>
                    <w:rPr>
                      <w:rFonts w:ascii="Arial" w:hAnsi="Arial" w:cs="Arial"/>
                      <w:b/>
                      <w:bCs/>
                      <w:i/>
                      <w:iCs/>
                      <w:sz w:val="22"/>
                      <w:szCs w:val="22"/>
                      <w:u w:val="single"/>
                    </w:rPr>
                  </w:pPr>
                </w:p>
                <w:p w:rsidR="00164C4D" w:rsidRPr="00BB6293" w:rsidRDefault="00164C4D" w:rsidP="00810424">
                  <w:pPr>
                    <w:snapToGrid w:val="0"/>
                    <w:ind w:left="-357" w:firstLine="357"/>
                    <w:jc w:val="both"/>
                    <w:rPr>
                      <w:rFonts w:ascii="Arial" w:hAnsi="Arial" w:cs="Arial"/>
                      <w:b/>
                      <w:sz w:val="22"/>
                      <w:szCs w:val="22"/>
                      <w:u w:val="single"/>
                    </w:rPr>
                  </w:pPr>
                </w:p>
              </w:tc>
            </w:tr>
            <w:tr w:rsidR="00164C4D" w:rsidRPr="00BB6293" w:rsidTr="00810424">
              <w:trPr>
                <w:trHeight w:val="210"/>
              </w:trPr>
              <w:tc>
                <w:tcPr>
                  <w:tcW w:w="10254" w:type="dxa"/>
                  <w:tcBorders>
                    <w:top w:val="double" w:sz="6" w:space="0" w:color="000000"/>
                    <w:left w:val="double" w:sz="6" w:space="0" w:color="000000"/>
                    <w:bottom w:val="double" w:sz="6" w:space="0" w:color="000000"/>
                    <w:right w:val="double" w:sz="6" w:space="0" w:color="000000"/>
                  </w:tcBorders>
                  <w:shd w:val="clear" w:color="auto" w:fill="auto"/>
                </w:tcPr>
                <w:p w:rsidR="00164C4D" w:rsidRDefault="001A70EA" w:rsidP="00810424">
                  <w:pPr>
                    <w:snapToGrid w:val="0"/>
                    <w:ind w:left="-357" w:firstLine="357"/>
                    <w:jc w:val="both"/>
                    <w:rPr>
                      <w:rFonts w:ascii="Arial" w:hAnsi="Arial" w:cs="Arial"/>
                      <w:b/>
                      <w:bCs/>
                      <w:i/>
                      <w:iCs/>
                      <w:sz w:val="22"/>
                      <w:szCs w:val="22"/>
                      <w:u w:val="single"/>
                    </w:rPr>
                  </w:pPr>
                  <w:r w:rsidRPr="00BB6293">
                    <w:rPr>
                      <w:rFonts w:ascii="Arial" w:hAnsi="Arial" w:cs="Arial"/>
                      <w:b/>
                      <w:bCs/>
                      <w:i/>
                      <w:iCs/>
                      <w:sz w:val="22"/>
                      <w:szCs w:val="22"/>
                      <w:u w:val="single"/>
                    </w:rPr>
                    <w:lastRenderedPageBreak/>
                    <w:t>Breve descripción del proyecto</w:t>
                  </w:r>
                  <w:r w:rsidR="00664792">
                    <w:rPr>
                      <w:rFonts w:ascii="Arial" w:hAnsi="Arial" w:cs="Arial"/>
                      <w:b/>
                      <w:bCs/>
                      <w:i/>
                      <w:iCs/>
                      <w:sz w:val="22"/>
                      <w:szCs w:val="22"/>
                      <w:u w:val="single"/>
                    </w:rPr>
                    <w:t xml:space="preserve"> ( opcionalmente se podrá presentar documentación  con la propuesta detallada del proyecto , con una extensión máxima de 10 folios por ambas caras ) </w:t>
                  </w:r>
                </w:p>
                <w:p w:rsidR="001A70EA" w:rsidRDefault="001A70EA" w:rsidP="00810424">
                  <w:pPr>
                    <w:snapToGrid w:val="0"/>
                    <w:ind w:left="-357" w:firstLine="357"/>
                    <w:jc w:val="both"/>
                    <w:rPr>
                      <w:rFonts w:ascii="Arial" w:hAnsi="Arial" w:cs="Arial"/>
                      <w:b/>
                      <w:bCs/>
                      <w:i/>
                      <w:iCs/>
                      <w:sz w:val="22"/>
                      <w:szCs w:val="22"/>
                      <w:u w:val="single"/>
                    </w:rPr>
                  </w:pPr>
                </w:p>
                <w:p w:rsidR="001A70EA" w:rsidRDefault="001A70EA" w:rsidP="00810424">
                  <w:pPr>
                    <w:snapToGrid w:val="0"/>
                    <w:ind w:left="-357" w:firstLine="357"/>
                    <w:jc w:val="both"/>
                    <w:rPr>
                      <w:rFonts w:ascii="Arial" w:hAnsi="Arial" w:cs="Arial"/>
                      <w:b/>
                      <w:bCs/>
                      <w:i/>
                      <w:iCs/>
                      <w:sz w:val="22"/>
                      <w:szCs w:val="22"/>
                      <w:u w:val="single"/>
                    </w:rPr>
                  </w:pPr>
                </w:p>
                <w:p w:rsidR="001A70EA" w:rsidRDefault="001A70EA" w:rsidP="00810424">
                  <w:pPr>
                    <w:snapToGrid w:val="0"/>
                    <w:ind w:left="-357" w:firstLine="357"/>
                    <w:jc w:val="both"/>
                    <w:rPr>
                      <w:rFonts w:ascii="Arial" w:hAnsi="Arial" w:cs="Arial"/>
                      <w:b/>
                      <w:bCs/>
                      <w:i/>
                      <w:iCs/>
                      <w:sz w:val="22"/>
                      <w:szCs w:val="22"/>
                      <w:u w:val="single"/>
                    </w:rPr>
                  </w:pPr>
                </w:p>
                <w:p w:rsidR="001A70EA" w:rsidRDefault="001A70EA" w:rsidP="00810424">
                  <w:pPr>
                    <w:snapToGrid w:val="0"/>
                    <w:ind w:left="-357" w:firstLine="357"/>
                    <w:jc w:val="both"/>
                    <w:rPr>
                      <w:rFonts w:ascii="Arial" w:hAnsi="Arial" w:cs="Arial"/>
                      <w:b/>
                      <w:bCs/>
                      <w:i/>
                      <w:iCs/>
                      <w:sz w:val="22"/>
                      <w:szCs w:val="22"/>
                      <w:u w:val="single"/>
                    </w:rPr>
                  </w:pPr>
                </w:p>
                <w:p w:rsidR="001A70EA" w:rsidRDefault="001A70EA" w:rsidP="00810424">
                  <w:pPr>
                    <w:snapToGrid w:val="0"/>
                    <w:ind w:left="-357" w:firstLine="357"/>
                    <w:jc w:val="both"/>
                    <w:rPr>
                      <w:rFonts w:ascii="Arial" w:hAnsi="Arial" w:cs="Arial"/>
                      <w:b/>
                      <w:bCs/>
                      <w:i/>
                      <w:iCs/>
                      <w:sz w:val="22"/>
                      <w:szCs w:val="22"/>
                      <w:u w:val="single"/>
                    </w:rPr>
                  </w:pPr>
                </w:p>
                <w:p w:rsidR="001A70EA" w:rsidRDefault="001A70EA" w:rsidP="00810424">
                  <w:pPr>
                    <w:snapToGrid w:val="0"/>
                    <w:ind w:left="-357" w:firstLine="357"/>
                    <w:jc w:val="both"/>
                    <w:rPr>
                      <w:rFonts w:ascii="Arial" w:hAnsi="Arial" w:cs="Arial"/>
                      <w:b/>
                      <w:bCs/>
                      <w:i/>
                      <w:iCs/>
                      <w:sz w:val="22"/>
                      <w:szCs w:val="22"/>
                      <w:u w:val="single"/>
                    </w:rPr>
                  </w:pPr>
                </w:p>
                <w:p w:rsidR="001A70EA" w:rsidRDefault="001A70EA" w:rsidP="00810424">
                  <w:pPr>
                    <w:snapToGrid w:val="0"/>
                    <w:ind w:left="-357" w:firstLine="357"/>
                    <w:jc w:val="both"/>
                    <w:rPr>
                      <w:rFonts w:ascii="Arial" w:hAnsi="Arial" w:cs="Arial"/>
                      <w:b/>
                      <w:bCs/>
                      <w:i/>
                      <w:iCs/>
                      <w:sz w:val="22"/>
                      <w:szCs w:val="22"/>
                      <w:u w:val="single"/>
                    </w:rPr>
                  </w:pPr>
                </w:p>
                <w:p w:rsidR="001A70EA" w:rsidRDefault="001A70EA" w:rsidP="00810424">
                  <w:pPr>
                    <w:snapToGrid w:val="0"/>
                    <w:ind w:left="-357" w:firstLine="357"/>
                    <w:jc w:val="both"/>
                    <w:rPr>
                      <w:rFonts w:ascii="Arial" w:hAnsi="Arial" w:cs="Arial"/>
                      <w:b/>
                      <w:bCs/>
                      <w:i/>
                      <w:iCs/>
                      <w:sz w:val="22"/>
                      <w:szCs w:val="22"/>
                      <w:u w:val="single"/>
                    </w:rPr>
                  </w:pPr>
                </w:p>
                <w:p w:rsidR="001A70EA" w:rsidRPr="00BB6293" w:rsidRDefault="001A70EA" w:rsidP="00810424">
                  <w:pPr>
                    <w:snapToGrid w:val="0"/>
                    <w:ind w:left="-357" w:firstLine="357"/>
                    <w:jc w:val="both"/>
                    <w:rPr>
                      <w:rFonts w:ascii="Arial" w:hAnsi="Arial" w:cs="Arial"/>
                      <w:b/>
                      <w:bCs/>
                      <w:i/>
                      <w:iCs/>
                      <w:sz w:val="22"/>
                      <w:szCs w:val="22"/>
                    </w:rPr>
                  </w:pPr>
                  <w:r>
                    <w:rPr>
                      <w:rFonts w:ascii="Arial" w:hAnsi="Arial" w:cs="Arial"/>
                      <w:b/>
                      <w:bCs/>
                      <w:i/>
                      <w:iCs/>
                      <w:sz w:val="22"/>
                      <w:szCs w:val="22"/>
                      <w:u w:val="single"/>
                    </w:rPr>
                    <w:t xml:space="preserve">Adecuación del proyecto a los objetivos de la convocatoria </w:t>
                  </w:r>
                </w:p>
                <w:p w:rsidR="00164C4D" w:rsidRPr="00BB6293" w:rsidRDefault="00164C4D" w:rsidP="00810424">
                  <w:pPr>
                    <w:snapToGrid w:val="0"/>
                    <w:ind w:left="-357" w:firstLine="357"/>
                    <w:jc w:val="both"/>
                    <w:rPr>
                      <w:rFonts w:ascii="Arial" w:hAnsi="Arial" w:cs="Arial"/>
                      <w:b/>
                      <w:bCs/>
                      <w:i/>
                      <w:iCs/>
                      <w:sz w:val="22"/>
                      <w:szCs w:val="22"/>
                    </w:rPr>
                  </w:pPr>
                </w:p>
                <w:p w:rsidR="00164C4D" w:rsidRDefault="00164C4D" w:rsidP="00810424">
                  <w:pPr>
                    <w:snapToGrid w:val="0"/>
                    <w:ind w:left="-357" w:firstLine="357"/>
                    <w:jc w:val="both"/>
                    <w:rPr>
                      <w:rFonts w:ascii="Arial" w:hAnsi="Arial" w:cs="Arial"/>
                      <w:b/>
                      <w:bCs/>
                      <w:i/>
                      <w:iCs/>
                      <w:sz w:val="22"/>
                      <w:szCs w:val="22"/>
                    </w:rPr>
                  </w:pPr>
                </w:p>
                <w:p w:rsidR="00164C4D" w:rsidRDefault="00164C4D" w:rsidP="00810424">
                  <w:pPr>
                    <w:snapToGrid w:val="0"/>
                    <w:ind w:left="-357" w:firstLine="357"/>
                    <w:jc w:val="both"/>
                    <w:rPr>
                      <w:rFonts w:ascii="Arial" w:hAnsi="Arial" w:cs="Arial"/>
                      <w:b/>
                      <w:bCs/>
                      <w:i/>
                      <w:iCs/>
                      <w:sz w:val="22"/>
                      <w:szCs w:val="22"/>
                    </w:rPr>
                  </w:pPr>
                </w:p>
                <w:p w:rsidR="00164C4D" w:rsidRDefault="00164C4D" w:rsidP="00810424">
                  <w:pPr>
                    <w:snapToGrid w:val="0"/>
                    <w:ind w:left="-357" w:firstLine="357"/>
                    <w:jc w:val="both"/>
                    <w:rPr>
                      <w:rFonts w:ascii="Arial" w:hAnsi="Arial" w:cs="Arial"/>
                      <w:b/>
                      <w:bCs/>
                      <w:i/>
                      <w:iCs/>
                      <w:sz w:val="22"/>
                      <w:szCs w:val="22"/>
                    </w:rPr>
                  </w:pPr>
                </w:p>
                <w:p w:rsidR="00164C4D" w:rsidRPr="00BB6293" w:rsidRDefault="00164C4D" w:rsidP="00810424">
                  <w:pPr>
                    <w:snapToGrid w:val="0"/>
                    <w:ind w:left="-357" w:firstLine="357"/>
                    <w:jc w:val="both"/>
                    <w:rPr>
                      <w:rFonts w:ascii="Arial" w:hAnsi="Arial" w:cs="Arial"/>
                      <w:b/>
                      <w:bCs/>
                      <w:i/>
                      <w:iCs/>
                      <w:sz w:val="22"/>
                      <w:szCs w:val="22"/>
                    </w:rPr>
                  </w:pPr>
                </w:p>
                <w:p w:rsidR="00164C4D" w:rsidRPr="00BB6293" w:rsidRDefault="00164C4D" w:rsidP="00810424">
                  <w:pPr>
                    <w:snapToGrid w:val="0"/>
                    <w:ind w:left="-357" w:firstLine="357"/>
                    <w:jc w:val="both"/>
                    <w:rPr>
                      <w:rFonts w:ascii="Arial" w:hAnsi="Arial" w:cs="Arial"/>
                      <w:b/>
                      <w:bCs/>
                      <w:i/>
                      <w:iCs/>
                      <w:sz w:val="22"/>
                      <w:szCs w:val="22"/>
                    </w:rPr>
                  </w:pPr>
                </w:p>
              </w:tc>
            </w:tr>
          </w:tbl>
          <w:p w:rsidR="00164C4D" w:rsidRPr="00BB6293" w:rsidRDefault="00164C4D" w:rsidP="00810424">
            <w:pPr>
              <w:snapToGrid w:val="0"/>
              <w:ind w:left="-357" w:firstLine="357"/>
              <w:jc w:val="both"/>
              <w:rPr>
                <w:rFonts w:ascii="Arial" w:hAnsi="Arial" w:cs="Arial"/>
                <w:b/>
                <w:sz w:val="22"/>
                <w:szCs w:val="22"/>
              </w:rPr>
            </w:pPr>
          </w:p>
          <w:p w:rsidR="001A70EA" w:rsidRPr="00BB6293" w:rsidRDefault="001A70EA" w:rsidP="00810424">
            <w:pPr>
              <w:snapToGrid w:val="0"/>
              <w:ind w:left="-357" w:firstLine="357"/>
              <w:jc w:val="both"/>
              <w:rPr>
                <w:rFonts w:ascii="Arial" w:hAnsi="Arial" w:cs="Arial"/>
                <w:b/>
                <w:sz w:val="22"/>
                <w:szCs w:val="22"/>
              </w:rPr>
            </w:pPr>
          </w:p>
          <w:p w:rsidR="00164C4D" w:rsidRPr="00BB6293" w:rsidRDefault="00164C4D" w:rsidP="00810424">
            <w:pPr>
              <w:snapToGrid w:val="0"/>
              <w:ind w:left="-357" w:firstLine="357"/>
              <w:jc w:val="both"/>
              <w:rPr>
                <w:rFonts w:ascii="Arial" w:hAnsi="Arial" w:cs="Arial"/>
                <w:b/>
                <w:sz w:val="22"/>
                <w:szCs w:val="22"/>
              </w:rPr>
            </w:pPr>
            <w:r w:rsidRPr="00BB6293">
              <w:rPr>
                <w:rFonts w:ascii="Arial" w:hAnsi="Arial" w:cs="Arial"/>
                <w:b/>
                <w:bCs/>
                <w:i/>
                <w:iCs/>
                <w:sz w:val="22"/>
                <w:szCs w:val="22"/>
              </w:rPr>
              <w:t>PRESUPUESTO TOTAL (IVA excluido):</w:t>
            </w:r>
          </w:p>
          <w:tbl>
            <w:tblPr>
              <w:tblW w:w="0" w:type="auto"/>
              <w:tblInd w:w="74" w:type="dxa"/>
              <w:tblCellMar>
                <w:top w:w="57" w:type="dxa"/>
                <w:left w:w="57" w:type="dxa"/>
                <w:bottom w:w="57" w:type="dxa"/>
                <w:right w:w="57" w:type="dxa"/>
              </w:tblCellMar>
              <w:tblLook w:val="0000" w:firstRow="0" w:lastRow="0" w:firstColumn="0" w:lastColumn="0" w:noHBand="0" w:noVBand="0"/>
            </w:tblPr>
            <w:tblGrid>
              <w:gridCol w:w="7467"/>
              <w:gridCol w:w="2555"/>
            </w:tblGrid>
            <w:tr w:rsidR="00164C4D" w:rsidRPr="00BB6293" w:rsidTr="00810424">
              <w:trPr>
                <w:trHeight w:val="285"/>
              </w:trPr>
              <w:tc>
                <w:tcPr>
                  <w:tcW w:w="7616" w:type="dxa"/>
                  <w:tcBorders>
                    <w:top w:val="double" w:sz="6" w:space="0" w:color="000000"/>
                    <w:left w:val="double" w:sz="6" w:space="0" w:color="000000"/>
                    <w:bottom w:val="double" w:sz="6" w:space="0" w:color="000000"/>
                  </w:tcBorders>
                  <w:shd w:val="clear" w:color="auto" w:fill="auto"/>
                </w:tcPr>
                <w:p w:rsidR="00164C4D" w:rsidRPr="00BB6293" w:rsidRDefault="00164C4D" w:rsidP="00810424">
                  <w:pPr>
                    <w:snapToGrid w:val="0"/>
                    <w:ind w:left="-357" w:firstLine="357"/>
                    <w:jc w:val="both"/>
                    <w:rPr>
                      <w:rFonts w:ascii="Arial" w:hAnsi="Arial" w:cs="Arial"/>
                      <w:b/>
                      <w:sz w:val="18"/>
                      <w:szCs w:val="18"/>
                    </w:rPr>
                  </w:pPr>
                  <w:r w:rsidRPr="00BB6293">
                    <w:rPr>
                      <w:rFonts w:ascii="Arial" w:hAnsi="Arial" w:cs="Arial"/>
                      <w:b/>
                      <w:bCs/>
                      <w:i/>
                      <w:iCs/>
                      <w:sz w:val="18"/>
                      <w:szCs w:val="18"/>
                    </w:rPr>
                    <w:t>Presupuesto total:                                                                                    euros</w:t>
                  </w:r>
                </w:p>
              </w:tc>
              <w:tc>
                <w:tcPr>
                  <w:tcW w:w="2593" w:type="dxa"/>
                  <w:tcBorders>
                    <w:top w:val="double" w:sz="6" w:space="0" w:color="000000"/>
                    <w:left w:val="double" w:sz="6" w:space="0" w:color="000000"/>
                    <w:bottom w:val="double" w:sz="6" w:space="0" w:color="000000"/>
                    <w:right w:val="double" w:sz="6" w:space="0" w:color="000000"/>
                  </w:tcBorders>
                  <w:shd w:val="clear" w:color="auto" w:fill="auto"/>
                </w:tcPr>
                <w:p w:rsidR="00164C4D" w:rsidRPr="00BB6293" w:rsidRDefault="00164C4D" w:rsidP="00810424">
                  <w:pPr>
                    <w:snapToGrid w:val="0"/>
                    <w:ind w:left="-357" w:firstLine="357"/>
                    <w:jc w:val="both"/>
                    <w:rPr>
                      <w:rFonts w:ascii="Arial" w:hAnsi="Arial" w:cs="Arial"/>
                      <w:b/>
                      <w:sz w:val="22"/>
                      <w:szCs w:val="22"/>
                    </w:rPr>
                  </w:pPr>
                  <w:r w:rsidRPr="00BB6293">
                    <w:rPr>
                      <w:rFonts w:ascii="Arial" w:hAnsi="Arial" w:cs="Arial"/>
                      <w:b/>
                      <w:bCs/>
                      <w:i/>
                      <w:iCs/>
                      <w:sz w:val="22"/>
                      <w:szCs w:val="22"/>
                    </w:rPr>
                    <w:t>100,00%</w:t>
                  </w:r>
                </w:p>
              </w:tc>
            </w:tr>
            <w:tr w:rsidR="00164C4D" w:rsidRPr="00BB6293" w:rsidTr="00810424">
              <w:tblPrEx>
                <w:tblCellMar>
                  <w:top w:w="0" w:type="dxa"/>
                </w:tblCellMar>
              </w:tblPrEx>
              <w:trPr>
                <w:trHeight w:val="405"/>
              </w:trPr>
              <w:tc>
                <w:tcPr>
                  <w:tcW w:w="7616" w:type="dxa"/>
                  <w:tcBorders>
                    <w:left w:val="double" w:sz="6" w:space="0" w:color="000000"/>
                    <w:bottom w:val="double" w:sz="6" w:space="0" w:color="000000"/>
                  </w:tcBorders>
                  <w:shd w:val="clear" w:color="auto" w:fill="auto"/>
                </w:tcPr>
                <w:p w:rsidR="00164C4D" w:rsidRPr="00BB6293" w:rsidRDefault="00164C4D" w:rsidP="00810424">
                  <w:pPr>
                    <w:snapToGrid w:val="0"/>
                    <w:ind w:left="-357" w:firstLine="357"/>
                    <w:jc w:val="both"/>
                    <w:rPr>
                      <w:rFonts w:ascii="Arial" w:hAnsi="Arial" w:cs="Arial"/>
                      <w:b/>
                      <w:sz w:val="18"/>
                      <w:szCs w:val="18"/>
                    </w:rPr>
                  </w:pPr>
                  <w:r w:rsidRPr="00BB6293">
                    <w:rPr>
                      <w:rFonts w:ascii="Arial" w:hAnsi="Arial" w:cs="Arial"/>
                      <w:b/>
                      <w:bCs/>
                      <w:i/>
                      <w:iCs/>
                      <w:sz w:val="18"/>
                      <w:szCs w:val="18"/>
                    </w:rPr>
                    <w:t>Ayuda solicitada:                                                                                       euros</w:t>
                  </w:r>
                </w:p>
              </w:tc>
              <w:tc>
                <w:tcPr>
                  <w:tcW w:w="2593" w:type="dxa"/>
                  <w:tcBorders>
                    <w:left w:val="double" w:sz="6" w:space="0" w:color="000000"/>
                    <w:bottom w:val="double" w:sz="6" w:space="0" w:color="000000"/>
                    <w:right w:val="double" w:sz="6" w:space="0" w:color="000000"/>
                  </w:tcBorders>
                  <w:shd w:val="clear" w:color="auto" w:fill="auto"/>
                </w:tcPr>
                <w:p w:rsidR="00164C4D" w:rsidRPr="00BB6293" w:rsidRDefault="00164C4D" w:rsidP="00810424">
                  <w:pPr>
                    <w:snapToGrid w:val="0"/>
                    <w:ind w:left="-357" w:firstLine="357"/>
                    <w:jc w:val="both"/>
                    <w:rPr>
                      <w:rFonts w:ascii="Arial" w:hAnsi="Arial" w:cs="Arial"/>
                      <w:b/>
                      <w:sz w:val="22"/>
                      <w:szCs w:val="22"/>
                    </w:rPr>
                  </w:pPr>
                  <w:r w:rsidRPr="00BB6293">
                    <w:rPr>
                      <w:rFonts w:ascii="Arial" w:hAnsi="Arial" w:cs="Arial"/>
                      <w:b/>
                      <w:bCs/>
                      <w:i/>
                      <w:iCs/>
                      <w:sz w:val="22"/>
                      <w:szCs w:val="22"/>
                    </w:rPr>
                    <w:t xml:space="preserve">          %</w:t>
                  </w:r>
                </w:p>
              </w:tc>
            </w:tr>
          </w:tbl>
          <w:p w:rsidR="00164C4D" w:rsidRDefault="00164C4D" w:rsidP="00810424">
            <w:pPr>
              <w:snapToGrid w:val="0"/>
              <w:ind w:left="-357" w:firstLine="357"/>
              <w:jc w:val="both"/>
              <w:rPr>
                <w:rFonts w:ascii="Arial" w:hAnsi="Arial" w:cs="Arial"/>
                <w:b/>
                <w:sz w:val="22"/>
                <w:szCs w:val="22"/>
              </w:rPr>
            </w:pPr>
          </w:p>
          <w:p w:rsidR="00164C4D" w:rsidRPr="002F4087" w:rsidRDefault="00164C4D" w:rsidP="00810424">
            <w:pPr>
              <w:snapToGrid w:val="0"/>
              <w:ind w:left="-357" w:firstLine="357"/>
              <w:jc w:val="both"/>
              <w:rPr>
                <w:rFonts w:ascii="Arial" w:hAnsi="Arial" w:cs="Arial"/>
                <w:b/>
                <w:i/>
                <w:sz w:val="22"/>
                <w:szCs w:val="22"/>
              </w:rPr>
            </w:pPr>
            <w:r w:rsidRPr="002F4087">
              <w:rPr>
                <w:rFonts w:ascii="Arial" w:hAnsi="Arial" w:cs="Arial"/>
                <w:b/>
                <w:sz w:val="22"/>
                <w:szCs w:val="22"/>
              </w:rPr>
              <w:t xml:space="preserve">Documentación adjunta </w:t>
            </w:r>
            <w:r w:rsidRPr="002F4087">
              <w:rPr>
                <w:rFonts w:ascii="Arial" w:hAnsi="Arial" w:cs="Arial"/>
                <w:b/>
                <w:i/>
                <w:sz w:val="22"/>
                <w:szCs w:val="22"/>
              </w:rPr>
              <w:t>(marque lo que proceda)</w:t>
            </w:r>
          </w:p>
        </w:tc>
      </w:tr>
      <w:tr w:rsidR="00164C4D" w:rsidRPr="002F4087" w:rsidTr="00810424">
        <w:trPr>
          <w:trHeight w:val="346"/>
          <w:jc w:val="center"/>
        </w:trPr>
        <w:tc>
          <w:tcPr>
            <w:tcW w:w="3453" w:type="pct"/>
            <w:gridSpan w:val="11"/>
            <w:tcBorders>
              <w:top w:val="single" w:sz="1" w:space="0" w:color="000000"/>
              <w:left w:val="single" w:sz="1" w:space="0" w:color="000000"/>
              <w:bottom w:val="single" w:sz="1" w:space="0" w:color="000000"/>
            </w:tcBorders>
            <w:vAlign w:val="center"/>
          </w:tcPr>
          <w:p w:rsidR="00164C4D" w:rsidRPr="002F4087" w:rsidRDefault="00164C4D" w:rsidP="00810424">
            <w:pPr>
              <w:tabs>
                <w:tab w:val="left" w:pos="10152"/>
              </w:tabs>
              <w:snapToGrid w:val="0"/>
              <w:ind w:right="249"/>
              <w:jc w:val="center"/>
              <w:rPr>
                <w:rFonts w:ascii="Arial" w:hAnsi="Arial" w:cs="Arial"/>
                <w:sz w:val="22"/>
                <w:szCs w:val="22"/>
              </w:rPr>
            </w:pPr>
            <w:r w:rsidRPr="002F4087">
              <w:rPr>
                <w:rFonts w:ascii="Arial" w:hAnsi="Arial" w:cs="Arial"/>
                <w:sz w:val="22"/>
                <w:szCs w:val="22"/>
              </w:rPr>
              <w:lastRenderedPageBreak/>
              <w:t>TIPO DE DOCUMENTO</w:t>
            </w:r>
          </w:p>
        </w:tc>
        <w:tc>
          <w:tcPr>
            <w:tcW w:w="853" w:type="pct"/>
            <w:gridSpan w:val="3"/>
            <w:tcBorders>
              <w:top w:val="single" w:sz="1" w:space="0" w:color="000000"/>
              <w:left w:val="single" w:sz="1" w:space="0" w:color="000000"/>
              <w:bottom w:val="single" w:sz="1" w:space="0" w:color="000000"/>
            </w:tcBorders>
            <w:vAlign w:val="center"/>
          </w:tcPr>
          <w:p w:rsidR="00164C4D" w:rsidRPr="008553D2" w:rsidRDefault="00164C4D" w:rsidP="00810424">
            <w:pPr>
              <w:tabs>
                <w:tab w:val="left" w:pos="10152"/>
              </w:tabs>
              <w:snapToGrid w:val="0"/>
              <w:ind w:left="72" w:right="249"/>
              <w:jc w:val="center"/>
              <w:rPr>
                <w:rFonts w:ascii="Arial" w:hAnsi="Arial" w:cs="Arial"/>
                <w:sz w:val="20"/>
                <w:szCs w:val="20"/>
                <w:vertAlign w:val="superscript"/>
              </w:rPr>
            </w:pPr>
            <w:r w:rsidRPr="008553D2">
              <w:rPr>
                <w:rFonts w:ascii="Arial" w:hAnsi="Arial" w:cs="Arial"/>
                <w:sz w:val="20"/>
                <w:szCs w:val="20"/>
              </w:rPr>
              <w:t>AUTORIZA Y NO SE OPONE A LA CONSULTA</w:t>
            </w:r>
            <w:r w:rsidRPr="008553D2">
              <w:rPr>
                <w:rFonts w:ascii="Arial" w:hAnsi="Arial" w:cs="Arial"/>
                <w:sz w:val="20"/>
                <w:szCs w:val="20"/>
                <w:vertAlign w:val="superscript"/>
              </w:rPr>
              <w:t>1</w:t>
            </w:r>
          </w:p>
        </w:tc>
        <w:tc>
          <w:tcPr>
            <w:tcW w:w="694" w:type="pct"/>
            <w:tcBorders>
              <w:top w:val="single" w:sz="1" w:space="0" w:color="000000"/>
              <w:left w:val="single" w:sz="1" w:space="0" w:color="000000"/>
              <w:bottom w:val="single" w:sz="1" w:space="0" w:color="000000"/>
              <w:right w:val="single" w:sz="1" w:space="0" w:color="000000"/>
            </w:tcBorders>
            <w:vAlign w:val="center"/>
          </w:tcPr>
          <w:p w:rsidR="00164C4D" w:rsidRPr="008553D2" w:rsidRDefault="00164C4D" w:rsidP="00810424">
            <w:pPr>
              <w:tabs>
                <w:tab w:val="left" w:pos="10152"/>
              </w:tabs>
              <w:snapToGrid w:val="0"/>
              <w:ind w:right="72"/>
              <w:jc w:val="center"/>
              <w:rPr>
                <w:rFonts w:ascii="Arial" w:hAnsi="Arial" w:cs="Arial"/>
                <w:sz w:val="20"/>
                <w:szCs w:val="20"/>
              </w:rPr>
            </w:pPr>
            <w:r w:rsidRPr="008553D2">
              <w:rPr>
                <w:rFonts w:ascii="Arial" w:hAnsi="Arial" w:cs="Arial"/>
                <w:sz w:val="20"/>
                <w:szCs w:val="20"/>
              </w:rPr>
              <w:t>SE APORTA CON LA SOLICITUD</w:t>
            </w:r>
          </w:p>
        </w:tc>
      </w:tr>
      <w:tr w:rsidR="00164C4D" w:rsidRPr="002F4087" w:rsidTr="00810424">
        <w:trPr>
          <w:trHeight w:val="427"/>
          <w:jc w:val="center"/>
        </w:trPr>
        <w:tc>
          <w:tcPr>
            <w:tcW w:w="3453" w:type="pct"/>
            <w:gridSpan w:val="11"/>
            <w:tcBorders>
              <w:top w:val="single" w:sz="1" w:space="0" w:color="000000"/>
              <w:left w:val="single" w:sz="1" w:space="0" w:color="000000"/>
              <w:bottom w:val="single" w:sz="1" w:space="0" w:color="000000"/>
            </w:tcBorders>
            <w:vAlign w:val="center"/>
          </w:tcPr>
          <w:p w:rsidR="00164C4D" w:rsidRPr="002F4087" w:rsidRDefault="00164C4D" w:rsidP="00810424">
            <w:pPr>
              <w:pStyle w:val="NormalWeb"/>
              <w:shd w:val="clear" w:color="auto" w:fill="FFFFFF"/>
              <w:tabs>
                <w:tab w:val="left" w:pos="10152"/>
              </w:tabs>
              <w:snapToGrid w:val="0"/>
              <w:ind w:right="88"/>
              <w:jc w:val="both"/>
              <w:rPr>
                <w:rFonts w:ascii="Arial" w:hAnsi="Arial" w:cs="Arial"/>
                <w:sz w:val="22"/>
                <w:szCs w:val="22"/>
              </w:rPr>
            </w:pPr>
            <w:r w:rsidRPr="00BB6293">
              <w:rPr>
                <w:rFonts w:ascii="Arial" w:hAnsi="Arial" w:cs="Arial"/>
                <w:sz w:val="22"/>
                <w:szCs w:val="22"/>
              </w:rPr>
              <w:t>DNI/NIF/NIE del solicitante (Datos acreditativos de la identidad mediante el Sistema de Verificación de Datos de Identidad (SVDI)</w:t>
            </w:r>
          </w:p>
        </w:tc>
        <w:tc>
          <w:tcPr>
            <w:tcW w:w="853" w:type="pct"/>
            <w:gridSpan w:val="3"/>
            <w:tcBorders>
              <w:top w:val="single" w:sz="1" w:space="0" w:color="000000"/>
              <w:left w:val="single" w:sz="1" w:space="0" w:color="000000"/>
              <w:bottom w:val="single" w:sz="1" w:space="0" w:color="000000"/>
            </w:tcBorders>
            <w:vAlign w:val="center"/>
          </w:tcPr>
          <w:p w:rsidR="00164C4D" w:rsidRPr="002F4087" w:rsidRDefault="00164C4D" w:rsidP="00810424">
            <w:pPr>
              <w:pStyle w:val="NormalWeb"/>
              <w:shd w:val="clear" w:color="auto" w:fill="FFFFFF"/>
              <w:tabs>
                <w:tab w:val="left" w:pos="10152"/>
              </w:tabs>
              <w:snapToGrid w:val="0"/>
              <w:spacing w:before="0" w:after="0"/>
              <w:ind w:right="91"/>
              <w:jc w:val="center"/>
              <w:rPr>
                <w:rFonts w:ascii="Arial" w:hAnsi="Arial" w:cs="Arial"/>
                <w:sz w:val="22"/>
                <w:szCs w:val="22"/>
              </w:rPr>
            </w:pPr>
            <w:r w:rsidRPr="002F4087">
              <w:rPr>
                <w:rFonts w:ascii="Arial" w:hAnsi="Arial" w:cs="Arial"/>
                <w:sz w:val="22"/>
                <w:szCs w:val="22"/>
              </w:rPr>
              <w:t></w:t>
            </w:r>
          </w:p>
        </w:tc>
        <w:tc>
          <w:tcPr>
            <w:tcW w:w="694" w:type="pct"/>
            <w:tcBorders>
              <w:top w:val="single" w:sz="1" w:space="0" w:color="000000"/>
              <w:left w:val="single" w:sz="1" w:space="0" w:color="000000"/>
              <w:bottom w:val="single" w:sz="1" w:space="0" w:color="000000"/>
              <w:right w:val="single" w:sz="1" w:space="0" w:color="000000"/>
            </w:tcBorders>
            <w:vAlign w:val="center"/>
          </w:tcPr>
          <w:p w:rsidR="00164C4D" w:rsidRPr="002F4087" w:rsidRDefault="00164C4D" w:rsidP="00810424">
            <w:pPr>
              <w:pStyle w:val="NormalWeb"/>
              <w:shd w:val="clear" w:color="auto" w:fill="FFFFFF"/>
              <w:tabs>
                <w:tab w:val="left" w:pos="10152"/>
              </w:tabs>
              <w:snapToGrid w:val="0"/>
              <w:spacing w:before="0" w:after="0"/>
              <w:ind w:right="91"/>
              <w:jc w:val="center"/>
              <w:rPr>
                <w:rFonts w:ascii="Arial" w:hAnsi="Arial" w:cs="Arial"/>
                <w:sz w:val="22"/>
                <w:szCs w:val="22"/>
              </w:rPr>
            </w:pPr>
            <w:r w:rsidRPr="002F4087">
              <w:rPr>
                <w:rFonts w:ascii="Arial" w:hAnsi="Arial" w:cs="Arial"/>
                <w:sz w:val="22"/>
                <w:szCs w:val="22"/>
              </w:rPr>
              <w:t></w:t>
            </w:r>
          </w:p>
        </w:tc>
      </w:tr>
      <w:tr w:rsidR="00164C4D" w:rsidRPr="002F4087" w:rsidTr="00810424">
        <w:trPr>
          <w:trHeight w:val="427"/>
          <w:jc w:val="center"/>
        </w:trPr>
        <w:tc>
          <w:tcPr>
            <w:tcW w:w="3453" w:type="pct"/>
            <w:gridSpan w:val="11"/>
            <w:tcBorders>
              <w:top w:val="single" w:sz="1" w:space="0" w:color="000000"/>
              <w:left w:val="single" w:sz="1" w:space="0" w:color="000000"/>
              <w:bottom w:val="single" w:sz="1" w:space="0" w:color="000000"/>
            </w:tcBorders>
            <w:vAlign w:val="center"/>
          </w:tcPr>
          <w:p w:rsidR="00164C4D" w:rsidRPr="002F4087" w:rsidRDefault="00164C4D" w:rsidP="00810424">
            <w:pPr>
              <w:pStyle w:val="NormalWeb"/>
              <w:shd w:val="clear" w:color="auto" w:fill="FFFFFF"/>
              <w:tabs>
                <w:tab w:val="left" w:pos="10152"/>
              </w:tabs>
              <w:snapToGrid w:val="0"/>
              <w:spacing w:before="0" w:after="0"/>
              <w:ind w:right="88"/>
              <w:jc w:val="both"/>
              <w:rPr>
                <w:rFonts w:ascii="Arial" w:hAnsi="Arial" w:cs="Arial"/>
                <w:sz w:val="22"/>
                <w:szCs w:val="22"/>
              </w:rPr>
            </w:pPr>
            <w:r w:rsidRPr="002F4087">
              <w:rPr>
                <w:rFonts w:ascii="Arial" w:hAnsi="Arial" w:cs="Arial"/>
                <w:sz w:val="22"/>
                <w:szCs w:val="22"/>
              </w:rPr>
              <w:t>NIF de la Entidad  en su caso.</w:t>
            </w:r>
          </w:p>
        </w:tc>
        <w:tc>
          <w:tcPr>
            <w:tcW w:w="853" w:type="pct"/>
            <w:gridSpan w:val="3"/>
            <w:tcBorders>
              <w:top w:val="single" w:sz="1" w:space="0" w:color="000000"/>
              <w:left w:val="single" w:sz="1" w:space="0" w:color="000000"/>
              <w:bottom w:val="single" w:sz="1" w:space="0" w:color="000000"/>
            </w:tcBorders>
            <w:vAlign w:val="center"/>
          </w:tcPr>
          <w:p w:rsidR="00164C4D" w:rsidRPr="002F4087" w:rsidRDefault="00164C4D" w:rsidP="00810424">
            <w:pPr>
              <w:pStyle w:val="NormalWeb"/>
              <w:shd w:val="clear" w:color="auto" w:fill="FFFFFF"/>
              <w:tabs>
                <w:tab w:val="left" w:pos="10152"/>
              </w:tabs>
              <w:snapToGrid w:val="0"/>
              <w:spacing w:before="0" w:after="0"/>
              <w:ind w:right="91"/>
              <w:jc w:val="center"/>
              <w:rPr>
                <w:rFonts w:ascii="Arial" w:hAnsi="Arial" w:cs="Arial"/>
                <w:sz w:val="22"/>
                <w:szCs w:val="22"/>
              </w:rPr>
            </w:pPr>
            <w:r w:rsidRPr="002F4087">
              <w:rPr>
                <w:rFonts w:ascii="Arial" w:hAnsi="Arial" w:cs="Arial"/>
                <w:sz w:val="22"/>
                <w:szCs w:val="22"/>
              </w:rPr>
              <w:t></w:t>
            </w:r>
          </w:p>
        </w:tc>
        <w:tc>
          <w:tcPr>
            <w:tcW w:w="694" w:type="pct"/>
            <w:tcBorders>
              <w:top w:val="single" w:sz="1" w:space="0" w:color="000000"/>
              <w:left w:val="single" w:sz="1" w:space="0" w:color="000000"/>
              <w:bottom w:val="single" w:sz="1" w:space="0" w:color="000000"/>
              <w:right w:val="single" w:sz="1" w:space="0" w:color="000000"/>
            </w:tcBorders>
            <w:vAlign w:val="center"/>
          </w:tcPr>
          <w:p w:rsidR="00164C4D" w:rsidRPr="002F4087" w:rsidRDefault="00164C4D" w:rsidP="00810424">
            <w:pPr>
              <w:pStyle w:val="NormalWeb"/>
              <w:shd w:val="clear" w:color="auto" w:fill="FFFFFF"/>
              <w:tabs>
                <w:tab w:val="left" w:pos="10152"/>
              </w:tabs>
              <w:snapToGrid w:val="0"/>
              <w:spacing w:before="0" w:after="0"/>
              <w:ind w:right="91"/>
              <w:jc w:val="center"/>
              <w:rPr>
                <w:rFonts w:ascii="Arial" w:hAnsi="Arial" w:cs="Arial"/>
                <w:sz w:val="22"/>
                <w:szCs w:val="22"/>
              </w:rPr>
            </w:pPr>
            <w:r w:rsidRPr="002F4087">
              <w:rPr>
                <w:rFonts w:ascii="Arial" w:hAnsi="Arial" w:cs="Arial"/>
                <w:sz w:val="22"/>
                <w:szCs w:val="22"/>
              </w:rPr>
              <w:t></w:t>
            </w:r>
          </w:p>
        </w:tc>
      </w:tr>
      <w:tr w:rsidR="00164C4D" w:rsidRPr="002F4087" w:rsidTr="00810424">
        <w:trPr>
          <w:trHeight w:val="427"/>
          <w:jc w:val="center"/>
        </w:trPr>
        <w:tc>
          <w:tcPr>
            <w:tcW w:w="3453" w:type="pct"/>
            <w:gridSpan w:val="11"/>
            <w:tcBorders>
              <w:top w:val="single" w:sz="1" w:space="0" w:color="000000"/>
              <w:left w:val="single" w:sz="1" w:space="0" w:color="000000"/>
              <w:bottom w:val="single" w:sz="1" w:space="0" w:color="000000"/>
            </w:tcBorders>
            <w:vAlign w:val="center"/>
          </w:tcPr>
          <w:p w:rsidR="00164C4D" w:rsidRPr="002F4087" w:rsidRDefault="00164C4D" w:rsidP="00810424">
            <w:pPr>
              <w:pStyle w:val="NormalWeb"/>
              <w:shd w:val="clear" w:color="auto" w:fill="FFFFFF"/>
              <w:tabs>
                <w:tab w:val="left" w:pos="10152"/>
              </w:tabs>
              <w:snapToGrid w:val="0"/>
              <w:spacing w:before="0" w:after="0"/>
              <w:ind w:right="88"/>
              <w:jc w:val="both"/>
              <w:rPr>
                <w:rFonts w:ascii="Arial" w:hAnsi="Arial" w:cs="Arial"/>
                <w:sz w:val="22"/>
                <w:szCs w:val="22"/>
              </w:rPr>
            </w:pPr>
            <w:r w:rsidRPr="002F4087">
              <w:rPr>
                <w:rFonts w:ascii="Arial" w:hAnsi="Arial" w:cs="Arial"/>
                <w:sz w:val="22"/>
                <w:szCs w:val="22"/>
              </w:rPr>
              <w:lastRenderedPageBreak/>
              <w:t xml:space="preserve">DNI/NIF/NIE del representante en su caso </w:t>
            </w:r>
          </w:p>
          <w:p w:rsidR="00164C4D" w:rsidRPr="002F4087" w:rsidRDefault="00164C4D" w:rsidP="00810424">
            <w:pPr>
              <w:pStyle w:val="NormalWeb"/>
              <w:shd w:val="clear" w:color="auto" w:fill="FFFFFF"/>
              <w:tabs>
                <w:tab w:val="left" w:pos="10152"/>
              </w:tabs>
              <w:snapToGrid w:val="0"/>
              <w:spacing w:before="0" w:after="0"/>
              <w:ind w:right="88"/>
              <w:jc w:val="both"/>
              <w:rPr>
                <w:rFonts w:ascii="Arial" w:hAnsi="Arial" w:cs="Arial"/>
                <w:sz w:val="22"/>
                <w:szCs w:val="22"/>
              </w:rPr>
            </w:pPr>
          </w:p>
        </w:tc>
        <w:tc>
          <w:tcPr>
            <w:tcW w:w="853" w:type="pct"/>
            <w:gridSpan w:val="3"/>
            <w:tcBorders>
              <w:top w:val="single" w:sz="1" w:space="0" w:color="000000"/>
              <w:left w:val="single" w:sz="1" w:space="0" w:color="000000"/>
              <w:bottom w:val="single" w:sz="1" w:space="0" w:color="000000"/>
            </w:tcBorders>
            <w:vAlign w:val="center"/>
          </w:tcPr>
          <w:p w:rsidR="00164C4D" w:rsidRPr="002F4087" w:rsidRDefault="00164C4D" w:rsidP="00810424">
            <w:pPr>
              <w:pStyle w:val="NormalWeb"/>
              <w:shd w:val="clear" w:color="auto" w:fill="FFFFFF"/>
              <w:tabs>
                <w:tab w:val="left" w:pos="10152"/>
              </w:tabs>
              <w:snapToGrid w:val="0"/>
              <w:spacing w:before="0" w:after="0"/>
              <w:ind w:right="91"/>
              <w:jc w:val="center"/>
              <w:rPr>
                <w:rFonts w:ascii="Arial" w:hAnsi="Arial" w:cs="Arial"/>
                <w:sz w:val="22"/>
                <w:szCs w:val="22"/>
              </w:rPr>
            </w:pPr>
            <w:r w:rsidRPr="002F4087">
              <w:rPr>
                <w:rFonts w:ascii="Arial" w:hAnsi="Arial" w:cs="Arial"/>
                <w:sz w:val="22"/>
                <w:szCs w:val="22"/>
              </w:rPr>
              <w:t></w:t>
            </w:r>
          </w:p>
        </w:tc>
        <w:tc>
          <w:tcPr>
            <w:tcW w:w="694" w:type="pct"/>
            <w:tcBorders>
              <w:top w:val="single" w:sz="1" w:space="0" w:color="000000"/>
              <w:left w:val="single" w:sz="1" w:space="0" w:color="000000"/>
              <w:bottom w:val="single" w:sz="1" w:space="0" w:color="000000"/>
              <w:right w:val="single" w:sz="1" w:space="0" w:color="000000"/>
            </w:tcBorders>
            <w:vAlign w:val="center"/>
          </w:tcPr>
          <w:p w:rsidR="00164C4D" w:rsidRPr="002F4087" w:rsidRDefault="00164C4D" w:rsidP="00810424">
            <w:pPr>
              <w:pStyle w:val="NormalWeb"/>
              <w:shd w:val="clear" w:color="auto" w:fill="FFFFFF"/>
              <w:tabs>
                <w:tab w:val="left" w:pos="10152"/>
              </w:tabs>
              <w:snapToGrid w:val="0"/>
              <w:spacing w:before="0" w:after="0"/>
              <w:ind w:right="91"/>
              <w:jc w:val="center"/>
              <w:rPr>
                <w:rFonts w:ascii="Arial" w:hAnsi="Arial" w:cs="Arial"/>
                <w:sz w:val="22"/>
                <w:szCs w:val="22"/>
              </w:rPr>
            </w:pPr>
            <w:r w:rsidRPr="002F4087">
              <w:rPr>
                <w:rFonts w:ascii="Arial" w:hAnsi="Arial" w:cs="Arial"/>
                <w:sz w:val="22"/>
                <w:szCs w:val="22"/>
              </w:rPr>
              <w:t></w:t>
            </w:r>
          </w:p>
        </w:tc>
      </w:tr>
      <w:tr w:rsidR="00164C4D" w:rsidRPr="002F4087" w:rsidTr="00810424">
        <w:trPr>
          <w:trHeight w:val="427"/>
          <w:jc w:val="center"/>
        </w:trPr>
        <w:tc>
          <w:tcPr>
            <w:tcW w:w="3453" w:type="pct"/>
            <w:gridSpan w:val="11"/>
            <w:tcBorders>
              <w:top w:val="single" w:sz="1" w:space="0" w:color="000000"/>
              <w:left w:val="single" w:sz="1" w:space="0" w:color="000000"/>
              <w:bottom w:val="single" w:sz="1" w:space="0" w:color="000000"/>
            </w:tcBorders>
            <w:vAlign w:val="center"/>
          </w:tcPr>
          <w:p w:rsidR="00164C4D" w:rsidRPr="002F4087" w:rsidRDefault="00164C4D" w:rsidP="00810424">
            <w:pPr>
              <w:tabs>
                <w:tab w:val="left" w:pos="10152"/>
              </w:tabs>
              <w:snapToGrid w:val="0"/>
              <w:ind w:right="249"/>
              <w:jc w:val="both"/>
              <w:rPr>
                <w:rFonts w:ascii="Arial" w:hAnsi="Arial" w:cs="Arial"/>
                <w:sz w:val="22"/>
                <w:szCs w:val="22"/>
              </w:rPr>
            </w:pPr>
            <w:r w:rsidRPr="002F4087">
              <w:rPr>
                <w:rFonts w:ascii="Arial" w:hAnsi="Arial" w:cs="Arial"/>
                <w:sz w:val="22"/>
                <w:szCs w:val="22"/>
              </w:rPr>
              <w:t xml:space="preserve">Certificados acreditativos de estar al corriente en el cumplimiento de sus obligaciones tributarias (expedidos por </w:t>
            </w:r>
            <w:smartTag w:uri="urn:schemas-microsoft-com:office:smarttags" w:element="PersonName">
              <w:smartTagPr>
                <w:attr w:name="ProductID" w:val="la Agencia Estatal"/>
              </w:smartTagPr>
              <w:r w:rsidRPr="002F4087">
                <w:rPr>
                  <w:rFonts w:ascii="Arial" w:hAnsi="Arial" w:cs="Arial"/>
                  <w:sz w:val="22"/>
                  <w:szCs w:val="22"/>
                </w:rPr>
                <w:t>la Agencia Estatal</w:t>
              </w:r>
            </w:smartTag>
            <w:r w:rsidRPr="002F4087">
              <w:rPr>
                <w:rFonts w:ascii="Arial" w:hAnsi="Arial" w:cs="Arial"/>
                <w:sz w:val="22"/>
                <w:szCs w:val="22"/>
              </w:rPr>
              <w:t xml:space="preserve"> de Administración Tributaria y la Administración de </w:t>
            </w:r>
            <w:smartTag w:uri="urn:schemas-microsoft-com:office:smarttags" w:element="PersonName">
              <w:smartTagPr>
                <w:attr w:name="ProductID" w:val="la Comunidad Aut￳noma"/>
              </w:smartTagPr>
              <w:r w:rsidRPr="002F4087">
                <w:rPr>
                  <w:rFonts w:ascii="Arial" w:hAnsi="Arial" w:cs="Arial"/>
                  <w:sz w:val="22"/>
                  <w:szCs w:val="22"/>
                </w:rPr>
                <w:t>la Comunidad Autónoma</w:t>
              </w:r>
            </w:smartTag>
            <w:r w:rsidRPr="002F4087">
              <w:rPr>
                <w:rFonts w:ascii="Arial" w:hAnsi="Arial" w:cs="Arial"/>
                <w:sz w:val="22"/>
                <w:szCs w:val="22"/>
              </w:rPr>
              <w:t xml:space="preserve"> de Cantabria) y frente a </w:t>
            </w:r>
            <w:smartTag w:uri="urn:schemas-microsoft-com:office:smarttags" w:element="PersonName">
              <w:smartTagPr>
                <w:attr w:name="ProductID" w:val="la Seguridad Social"/>
              </w:smartTagPr>
              <w:r w:rsidRPr="002F4087">
                <w:rPr>
                  <w:rFonts w:ascii="Arial" w:hAnsi="Arial" w:cs="Arial"/>
                  <w:sz w:val="22"/>
                  <w:szCs w:val="22"/>
                </w:rPr>
                <w:t>la Seguridad Social</w:t>
              </w:r>
            </w:smartTag>
            <w:r w:rsidRPr="002F4087">
              <w:rPr>
                <w:rFonts w:ascii="Arial" w:hAnsi="Arial" w:cs="Arial"/>
                <w:sz w:val="22"/>
                <w:szCs w:val="22"/>
              </w:rPr>
              <w:t xml:space="preserve"> (expedido por </w:t>
            </w:r>
            <w:smartTag w:uri="urn:schemas-microsoft-com:office:smarttags" w:element="PersonName">
              <w:smartTagPr>
                <w:attr w:name="ProductID" w:val="la Tesorer￭a General"/>
              </w:smartTagPr>
              <w:r w:rsidRPr="002F4087">
                <w:rPr>
                  <w:rFonts w:ascii="Arial" w:hAnsi="Arial" w:cs="Arial"/>
                  <w:sz w:val="22"/>
                  <w:szCs w:val="22"/>
                </w:rPr>
                <w:t>la Tesorería General</w:t>
              </w:r>
            </w:smartTag>
            <w:r w:rsidRPr="002F4087">
              <w:rPr>
                <w:rFonts w:ascii="Arial" w:hAnsi="Arial" w:cs="Arial"/>
                <w:sz w:val="22"/>
                <w:szCs w:val="22"/>
              </w:rPr>
              <w:t xml:space="preserve"> de </w:t>
            </w:r>
            <w:smartTag w:uri="urn:schemas-microsoft-com:office:smarttags" w:element="PersonName">
              <w:smartTagPr>
                <w:attr w:name="ProductID" w:val="la Seguridad Social"/>
              </w:smartTagPr>
              <w:r w:rsidRPr="002F4087">
                <w:rPr>
                  <w:rFonts w:ascii="Arial" w:hAnsi="Arial" w:cs="Arial"/>
                  <w:sz w:val="22"/>
                  <w:szCs w:val="22"/>
                </w:rPr>
                <w:t>la Seguridad Social</w:t>
              </w:r>
            </w:smartTag>
            <w:r w:rsidRPr="002F4087">
              <w:rPr>
                <w:rFonts w:ascii="Arial" w:hAnsi="Arial" w:cs="Arial"/>
                <w:sz w:val="22"/>
                <w:szCs w:val="22"/>
              </w:rPr>
              <w:t>).</w:t>
            </w:r>
          </w:p>
          <w:p w:rsidR="00164C4D" w:rsidRPr="002F4087" w:rsidRDefault="00164C4D" w:rsidP="00810424">
            <w:pPr>
              <w:tabs>
                <w:tab w:val="left" w:pos="10152"/>
              </w:tabs>
              <w:snapToGrid w:val="0"/>
              <w:ind w:right="249"/>
              <w:jc w:val="both"/>
              <w:rPr>
                <w:rFonts w:ascii="Arial" w:hAnsi="Arial" w:cs="Arial"/>
                <w:sz w:val="22"/>
                <w:szCs w:val="22"/>
              </w:rPr>
            </w:pPr>
          </w:p>
        </w:tc>
        <w:tc>
          <w:tcPr>
            <w:tcW w:w="853" w:type="pct"/>
            <w:gridSpan w:val="3"/>
            <w:tcBorders>
              <w:top w:val="single" w:sz="1" w:space="0" w:color="000000"/>
              <w:left w:val="single" w:sz="1" w:space="0" w:color="000000"/>
              <w:bottom w:val="single" w:sz="1" w:space="0" w:color="000000"/>
            </w:tcBorders>
            <w:vAlign w:val="center"/>
          </w:tcPr>
          <w:p w:rsidR="00164C4D" w:rsidRPr="002F4087" w:rsidRDefault="00164C4D" w:rsidP="00810424">
            <w:pPr>
              <w:pStyle w:val="NormalWeb"/>
              <w:shd w:val="clear" w:color="auto" w:fill="FFFFFF"/>
              <w:tabs>
                <w:tab w:val="left" w:pos="10152"/>
              </w:tabs>
              <w:snapToGrid w:val="0"/>
              <w:spacing w:before="0" w:after="0"/>
              <w:ind w:right="91"/>
              <w:jc w:val="center"/>
              <w:rPr>
                <w:rFonts w:ascii="Arial" w:hAnsi="Arial" w:cs="Arial"/>
                <w:sz w:val="22"/>
                <w:szCs w:val="22"/>
              </w:rPr>
            </w:pPr>
            <w:r w:rsidRPr="002F4087">
              <w:rPr>
                <w:rFonts w:ascii="Arial" w:hAnsi="Arial" w:cs="Arial"/>
                <w:sz w:val="22"/>
                <w:szCs w:val="22"/>
              </w:rPr>
              <w:t></w:t>
            </w:r>
          </w:p>
        </w:tc>
        <w:tc>
          <w:tcPr>
            <w:tcW w:w="694" w:type="pct"/>
            <w:tcBorders>
              <w:top w:val="single" w:sz="1" w:space="0" w:color="000000"/>
              <w:left w:val="single" w:sz="1" w:space="0" w:color="000000"/>
              <w:bottom w:val="single" w:sz="1" w:space="0" w:color="000000"/>
              <w:right w:val="single" w:sz="1" w:space="0" w:color="000000"/>
            </w:tcBorders>
            <w:vAlign w:val="center"/>
          </w:tcPr>
          <w:p w:rsidR="00164C4D" w:rsidRPr="002F4087" w:rsidRDefault="00164C4D" w:rsidP="00810424">
            <w:pPr>
              <w:pStyle w:val="NormalWeb"/>
              <w:shd w:val="clear" w:color="auto" w:fill="FFFFFF"/>
              <w:tabs>
                <w:tab w:val="left" w:pos="10152"/>
              </w:tabs>
              <w:snapToGrid w:val="0"/>
              <w:spacing w:before="0" w:after="0"/>
              <w:ind w:right="91"/>
              <w:jc w:val="center"/>
              <w:rPr>
                <w:rFonts w:ascii="Arial" w:hAnsi="Arial" w:cs="Arial"/>
                <w:sz w:val="22"/>
                <w:szCs w:val="22"/>
              </w:rPr>
            </w:pPr>
            <w:r w:rsidRPr="002F4087">
              <w:rPr>
                <w:rFonts w:ascii="Arial" w:hAnsi="Arial" w:cs="Arial"/>
                <w:sz w:val="22"/>
                <w:szCs w:val="22"/>
              </w:rPr>
              <w:t></w:t>
            </w:r>
          </w:p>
        </w:tc>
      </w:tr>
      <w:tr w:rsidR="00164C4D" w:rsidRPr="002F4087" w:rsidTr="00810424">
        <w:trPr>
          <w:trHeight w:val="427"/>
          <w:jc w:val="center"/>
        </w:trPr>
        <w:tc>
          <w:tcPr>
            <w:tcW w:w="3453" w:type="pct"/>
            <w:gridSpan w:val="11"/>
            <w:tcBorders>
              <w:top w:val="single" w:sz="1" w:space="0" w:color="000000"/>
              <w:left w:val="single" w:sz="1" w:space="0" w:color="000000"/>
              <w:bottom w:val="single" w:sz="1" w:space="0" w:color="000000"/>
            </w:tcBorders>
            <w:vAlign w:val="center"/>
          </w:tcPr>
          <w:p w:rsidR="00164C4D" w:rsidRPr="002F4087" w:rsidRDefault="00164C4D" w:rsidP="00810424">
            <w:pPr>
              <w:tabs>
                <w:tab w:val="left" w:pos="10152"/>
              </w:tabs>
              <w:snapToGrid w:val="0"/>
              <w:ind w:right="249"/>
              <w:jc w:val="both"/>
              <w:rPr>
                <w:rFonts w:ascii="Arial" w:hAnsi="Arial" w:cs="Arial"/>
                <w:sz w:val="22"/>
                <w:szCs w:val="22"/>
              </w:rPr>
            </w:pPr>
            <w:r w:rsidRPr="002F4087">
              <w:rPr>
                <w:rFonts w:ascii="Arial" w:hAnsi="Arial" w:cs="Arial"/>
                <w:sz w:val="22"/>
                <w:szCs w:val="22"/>
              </w:rPr>
              <w:t>Alta en el IAE</w:t>
            </w:r>
          </w:p>
        </w:tc>
        <w:tc>
          <w:tcPr>
            <w:tcW w:w="853" w:type="pct"/>
            <w:gridSpan w:val="3"/>
            <w:tcBorders>
              <w:top w:val="single" w:sz="1" w:space="0" w:color="000000"/>
              <w:left w:val="single" w:sz="1" w:space="0" w:color="000000"/>
              <w:bottom w:val="single" w:sz="1" w:space="0" w:color="000000"/>
            </w:tcBorders>
            <w:vAlign w:val="center"/>
          </w:tcPr>
          <w:p w:rsidR="00164C4D" w:rsidRPr="002F4087" w:rsidRDefault="00164C4D" w:rsidP="00810424">
            <w:pPr>
              <w:pStyle w:val="NormalWeb"/>
              <w:shd w:val="clear" w:color="auto" w:fill="FFFFFF"/>
              <w:tabs>
                <w:tab w:val="left" w:pos="10152"/>
              </w:tabs>
              <w:snapToGrid w:val="0"/>
              <w:spacing w:before="0" w:after="0"/>
              <w:ind w:right="91"/>
              <w:jc w:val="center"/>
              <w:rPr>
                <w:rFonts w:ascii="Arial" w:hAnsi="Arial" w:cs="Arial"/>
                <w:sz w:val="22"/>
                <w:szCs w:val="22"/>
              </w:rPr>
            </w:pPr>
            <w:r w:rsidRPr="002F4087">
              <w:rPr>
                <w:rFonts w:ascii="Arial" w:hAnsi="Arial" w:cs="Arial"/>
                <w:sz w:val="22"/>
                <w:szCs w:val="22"/>
              </w:rPr>
              <w:t></w:t>
            </w:r>
          </w:p>
        </w:tc>
        <w:tc>
          <w:tcPr>
            <w:tcW w:w="694" w:type="pct"/>
            <w:tcBorders>
              <w:top w:val="single" w:sz="1" w:space="0" w:color="000000"/>
              <w:left w:val="single" w:sz="1" w:space="0" w:color="000000"/>
              <w:bottom w:val="single" w:sz="1" w:space="0" w:color="000000"/>
              <w:right w:val="single" w:sz="1" w:space="0" w:color="000000"/>
            </w:tcBorders>
            <w:vAlign w:val="center"/>
          </w:tcPr>
          <w:p w:rsidR="00164C4D" w:rsidRPr="002F4087" w:rsidRDefault="00164C4D" w:rsidP="00810424">
            <w:pPr>
              <w:pStyle w:val="NormalWeb"/>
              <w:shd w:val="clear" w:color="auto" w:fill="FFFFFF"/>
              <w:tabs>
                <w:tab w:val="left" w:pos="10152"/>
              </w:tabs>
              <w:snapToGrid w:val="0"/>
              <w:spacing w:before="0" w:after="0"/>
              <w:ind w:right="91"/>
              <w:jc w:val="center"/>
              <w:rPr>
                <w:rFonts w:ascii="Arial" w:hAnsi="Arial" w:cs="Arial"/>
                <w:sz w:val="22"/>
                <w:szCs w:val="22"/>
              </w:rPr>
            </w:pPr>
            <w:r w:rsidRPr="002F4087">
              <w:rPr>
                <w:rFonts w:ascii="Arial" w:hAnsi="Arial" w:cs="Arial"/>
                <w:sz w:val="22"/>
                <w:szCs w:val="22"/>
              </w:rPr>
              <w:t></w:t>
            </w:r>
          </w:p>
        </w:tc>
      </w:tr>
      <w:tr w:rsidR="00164C4D" w:rsidRPr="002F4087" w:rsidTr="00810424">
        <w:trPr>
          <w:trHeight w:val="427"/>
          <w:jc w:val="center"/>
        </w:trPr>
        <w:tc>
          <w:tcPr>
            <w:tcW w:w="3453" w:type="pct"/>
            <w:gridSpan w:val="11"/>
            <w:tcBorders>
              <w:top w:val="single" w:sz="1" w:space="0" w:color="000000"/>
              <w:left w:val="single" w:sz="1" w:space="0" w:color="000000"/>
              <w:bottom w:val="single" w:sz="1" w:space="0" w:color="000000"/>
            </w:tcBorders>
            <w:vAlign w:val="center"/>
          </w:tcPr>
          <w:p w:rsidR="00164C4D" w:rsidRPr="002F4087" w:rsidRDefault="00164C4D" w:rsidP="00810424">
            <w:pPr>
              <w:pStyle w:val="NormalWeb"/>
              <w:shd w:val="clear" w:color="auto" w:fill="FFFFFF"/>
              <w:tabs>
                <w:tab w:val="left" w:pos="10152"/>
              </w:tabs>
              <w:snapToGrid w:val="0"/>
              <w:spacing w:before="0" w:after="0"/>
              <w:ind w:right="88"/>
              <w:jc w:val="both"/>
              <w:rPr>
                <w:rFonts w:ascii="Arial" w:hAnsi="Arial" w:cs="Arial"/>
                <w:sz w:val="22"/>
                <w:szCs w:val="22"/>
              </w:rPr>
            </w:pPr>
            <w:r w:rsidRPr="00BB6293">
              <w:rPr>
                <w:rFonts w:ascii="Arial" w:hAnsi="Arial" w:cs="Arial"/>
                <w:sz w:val="22"/>
                <w:szCs w:val="22"/>
              </w:rPr>
              <w:t>Documento acreditativo de la residencia (Datos acreditativos del domicilio o residencia mediante el Sistema de Verificación de Datos de Residencia (SVDR).</w:t>
            </w:r>
          </w:p>
          <w:p w:rsidR="00164C4D" w:rsidRPr="002F4087" w:rsidRDefault="00164C4D" w:rsidP="00810424">
            <w:pPr>
              <w:pStyle w:val="NormalWeb"/>
              <w:shd w:val="clear" w:color="auto" w:fill="FFFFFF"/>
              <w:tabs>
                <w:tab w:val="left" w:pos="10152"/>
              </w:tabs>
              <w:snapToGrid w:val="0"/>
              <w:spacing w:before="0" w:after="0"/>
              <w:ind w:right="88"/>
              <w:jc w:val="both"/>
              <w:rPr>
                <w:rFonts w:ascii="Arial" w:hAnsi="Arial" w:cs="Arial"/>
                <w:sz w:val="22"/>
                <w:szCs w:val="22"/>
              </w:rPr>
            </w:pPr>
          </w:p>
        </w:tc>
        <w:tc>
          <w:tcPr>
            <w:tcW w:w="853" w:type="pct"/>
            <w:gridSpan w:val="3"/>
            <w:tcBorders>
              <w:top w:val="single" w:sz="1" w:space="0" w:color="000000"/>
              <w:left w:val="single" w:sz="1" w:space="0" w:color="000000"/>
              <w:bottom w:val="single" w:sz="1" w:space="0" w:color="000000"/>
            </w:tcBorders>
            <w:vAlign w:val="center"/>
          </w:tcPr>
          <w:p w:rsidR="00164C4D" w:rsidRPr="002F4087" w:rsidRDefault="00164C4D" w:rsidP="00810424">
            <w:pPr>
              <w:pStyle w:val="NormalWeb"/>
              <w:shd w:val="clear" w:color="auto" w:fill="FFFFFF"/>
              <w:tabs>
                <w:tab w:val="left" w:pos="10152"/>
              </w:tabs>
              <w:snapToGrid w:val="0"/>
              <w:spacing w:before="0" w:after="0"/>
              <w:ind w:right="91"/>
              <w:jc w:val="center"/>
              <w:rPr>
                <w:rFonts w:ascii="Arial" w:hAnsi="Arial" w:cs="Arial"/>
                <w:sz w:val="22"/>
                <w:szCs w:val="22"/>
              </w:rPr>
            </w:pPr>
            <w:r w:rsidRPr="002F4087">
              <w:rPr>
                <w:rFonts w:ascii="Arial" w:hAnsi="Arial" w:cs="Arial"/>
                <w:sz w:val="22"/>
                <w:szCs w:val="22"/>
              </w:rPr>
              <w:t></w:t>
            </w:r>
          </w:p>
        </w:tc>
        <w:tc>
          <w:tcPr>
            <w:tcW w:w="694" w:type="pct"/>
            <w:tcBorders>
              <w:top w:val="single" w:sz="1" w:space="0" w:color="000000"/>
              <w:left w:val="single" w:sz="1" w:space="0" w:color="000000"/>
              <w:bottom w:val="single" w:sz="1" w:space="0" w:color="000000"/>
              <w:right w:val="single" w:sz="1" w:space="0" w:color="000000"/>
            </w:tcBorders>
            <w:vAlign w:val="center"/>
          </w:tcPr>
          <w:p w:rsidR="00164C4D" w:rsidRPr="002F4087" w:rsidRDefault="00164C4D" w:rsidP="00810424">
            <w:pPr>
              <w:pStyle w:val="NormalWeb"/>
              <w:shd w:val="clear" w:color="auto" w:fill="FFFFFF"/>
              <w:tabs>
                <w:tab w:val="left" w:pos="10152"/>
              </w:tabs>
              <w:snapToGrid w:val="0"/>
              <w:spacing w:before="0" w:after="0"/>
              <w:ind w:right="91"/>
              <w:jc w:val="center"/>
              <w:rPr>
                <w:rFonts w:ascii="Arial" w:hAnsi="Arial" w:cs="Arial"/>
                <w:sz w:val="22"/>
                <w:szCs w:val="22"/>
              </w:rPr>
            </w:pPr>
            <w:r w:rsidRPr="002F4087">
              <w:rPr>
                <w:rFonts w:ascii="Arial" w:hAnsi="Arial" w:cs="Arial"/>
                <w:sz w:val="22"/>
                <w:szCs w:val="22"/>
              </w:rPr>
              <w:t></w:t>
            </w:r>
          </w:p>
        </w:tc>
      </w:tr>
      <w:tr w:rsidR="00164C4D" w:rsidRPr="002F4087" w:rsidTr="00810424">
        <w:trPr>
          <w:trHeight w:val="427"/>
          <w:jc w:val="center"/>
        </w:trPr>
        <w:tc>
          <w:tcPr>
            <w:tcW w:w="3453" w:type="pct"/>
            <w:gridSpan w:val="11"/>
            <w:tcBorders>
              <w:top w:val="single" w:sz="1" w:space="0" w:color="000000"/>
              <w:left w:val="single" w:sz="1" w:space="0" w:color="000000"/>
              <w:bottom w:val="single" w:sz="1" w:space="0" w:color="000000"/>
            </w:tcBorders>
            <w:vAlign w:val="center"/>
          </w:tcPr>
          <w:p w:rsidR="00164C4D" w:rsidRPr="00EF206D" w:rsidRDefault="00164C4D" w:rsidP="00810424">
            <w:pPr>
              <w:pStyle w:val="NormalWeb"/>
              <w:shd w:val="clear" w:color="auto" w:fill="FFFFFF"/>
              <w:tabs>
                <w:tab w:val="left" w:pos="10152"/>
              </w:tabs>
              <w:snapToGrid w:val="0"/>
              <w:spacing w:before="0" w:after="0"/>
              <w:ind w:right="88"/>
              <w:jc w:val="both"/>
              <w:rPr>
                <w:rFonts w:ascii="Arial" w:hAnsi="Arial" w:cs="Arial"/>
                <w:sz w:val="22"/>
                <w:szCs w:val="22"/>
              </w:rPr>
            </w:pPr>
            <w:r w:rsidRPr="00EF206D">
              <w:rPr>
                <w:rFonts w:ascii="Arial" w:hAnsi="Arial" w:cs="Arial"/>
                <w:sz w:val="22"/>
                <w:szCs w:val="22"/>
              </w:rPr>
              <w:t>Documento que acredite que el solicitante</w:t>
            </w:r>
            <w:r w:rsidR="00F70B86">
              <w:rPr>
                <w:rFonts w:ascii="Arial" w:hAnsi="Arial" w:cs="Arial"/>
                <w:sz w:val="22"/>
                <w:szCs w:val="22"/>
              </w:rPr>
              <w:t xml:space="preserve"> actúa en representación de la A</w:t>
            </w:r>
            <w:r w:rsidRPr="00EF206D">
              <w:rPr>
                <w:rFonts w:ascii="Arial" w:hAnsi="Arial" w:cs="Arial"/>
                <w:sz w:val="22"/>
                <w:szCs w:val="22"/>
              </w:rPr>
              <w:t>sociación o entidad para solicitar la subvención</w:t>
            </w:r>
            <w:r w:rsidR="000E59F8">
              <w:rPr>
                <w:rFonts w:ascii="Arial" w:hAnsi="Arial" w:cs="Arial"/>
                <w:sz w:val="22"/>
                <w:szCs w:val="22"/>
              </w:rPr>
              <w:t>.</w:t>
            </w:r>
            <w:r w:rsidRPr="00EF206D">
              <w:rPr>
                <w:rFonts w:ascii="Arial" w:hAnsi="Arial" w:cs="Arial"/>
                <w:sz w:val="22"/>
                <w:szCs w:val="22"/>
              </w:rPr>
              <w:tab/>
            </w:r>
            <w:r w:rsidRPr="00EF206D">
              <w:rPr>
                <w:rFonts w:ascii="Arial" w:hAnsi="Arial" w:cs="Arial"/>
                <w:sz w:val="22"/>
                <w:szCs w:val="22"/>
              </w:rPr>
              <w:tab/>
            </w:r>
          </w:p>
        </w:tc>
        <w:tc>
          <w:tcPr>
            <w:tcW w:w="853" w:type="pct"/>
            <w:gridSpan w:val="3"/>
            <w:tcBorders>
              <w:top w:val="single" w:sz="1" w:space="0" w:color="000000"/>
              <w:left w:val="single" w:sz="1" w:space="0" w:color="000000"/>
              <w:bottom w:val="single" w:sz="1" w:space="0" w:color="000000"/>
            </w:tcBorders>
            <w:vAlign w:val="center"/>
          </w:tcPr>
          <w:p w:rsidR="00164C4D" w:rsidRPr="002F4087" w:rsidRDefault="00164C4D" w:rsidP="00810424">
            <w:pPr>
              <w:pStyle w:val="NormalWeb"/>
              <w:shd w:val="clear" w:color="auto" w:fill="FFFFFF"/>
              <w:tabs>
                <w:tab w:val="left" w:pos="10152"/>
              </w:tabs>
              <w:snapToGrid w:val="0"/>
              <w:spacing w:before="0" w:after="0"/>
              <w:ind w:right="91"/>
              <w:jc w:val="center"/>
              <w:rPr>
                <w:rFonts w:ascii="Arial" w:hAnsi="Arial" w:cs="Arial"/>
                <w:sz w:val="22"/>
                <w:szCs w:val="22"/>
              </w:rPr>
            </w:pPr>
          </w:p>
        </w:tc>
        <w:tc>
          <w:tcPr>
            <w:tcW w:w="694" w:type="pct"/>
            <w:tcBorders>
              <w:top w:val="single" w:sz="1" w:space="0" w:color="000000"/>
              <w:left w:val="single" w:sz="1" w:space="0" w:color="000000"/>
              <w:bottom w:val="single" w:sz="1" w:space="0" w:color="000000"/>
              <w:right w:val="single" w:sz="1" w:space="0" w:color="000000"/>
            </w:tcBorders>
            <w:vAlign w:val="center"/>
          </w:tcPr>
          <w:p w:rsidR="00164C4D" w:rsidRPr="002F4087" w:rsidRDefault="00164C4D" w:rsidP="00810424">
            <w:pPr>
              <w:pStyle w:val="NormalWeb"/>
              <w:shd w:val="clear" w:color="auto" w:fill="FFFFFF"/>
              <w:tabs>
                <w:tab w:val="left" w:pos="10152"/>
              </w:tabs>
              <w:snapToGrid w:val="0"/>
              <w:spacing w:before="0" w:after="0"/>
              <w:ind w:right="91"/>
              <w:jc w:val="center"/>
              <w:rPr>
                <w:rFonts w:ascii="Arial" w:hAnsi="Arial" w:cs="Arial"/>
                <w:sz w:val="22"/>
                <w:szCs w:val="22"/>
              </w:rPr>
            </w:pPr>
            <w:r w:rsidRPr="002F4087">
              <w:rPr>
                <w:rFonts w:ascii="Arial" w:hAnsi="Arial" w:cs="Arial"/>
                <w:sz w:val="22"/>
                <w:szCs w:val="22"/>
              </w:rPr>
              <w:t></w:t>
            </w:r>
          </w:p>
        </w:tc>
      </w:tr>
      <w:tr w:rsidR="00164C4D" w:rsidRPr="002F4087" w:rsidTr="00810424">
        <w:trPr>
          <w:trHeight w:val="427"/>
          <w:jc w:val="center"/>
        </w:trPr>
        <w:tc>
          <w:tcPr>
            <w:tcW w:w="3453" w:type="pct"/>
            <w:gridSpan w:val="11"/>
            <w:tcBorders>
              <w:top w:val="single" w:sz="1" w:space="0" w:color="000000"/>
              <w:left w:val="single" w:sz="1" w:space="0" w:color="000000"/>
              <w:bottom w:val="single" w:sz="1" w:space="0" w:color="000000"/>
            </w:tcBorders>
          </w:tcPr>
          <w:p w:rsidR="00164C4D" w:rsidRPr="00EF206D" w:rsidRDefault="00164C4D" w:rsidP="00810424">
            <w:pPr>
              <w:jc w:val="both"/>
              <w:rPr>
                <w:rFonts w:ascii="Arial" w:hAnsi="Arial" w:cs="Arial"/>
                <w:sz w:val="22"/>
                <w:szCs w:val="22"/>
              </w:rPr>
            </w:pPr>
            <w:r w:rsidRPr="00EF206D">
              <w:rPr>
                <w:rFonts w:ascii="Arial" w:hAnsi="Arial" w:cs="Arial"/>
                <w:sz w:val="22"/>
                <w:szCs w:val="22"/>
              </w:rPr>
              <w:t>Copia escritura de constitución de la persona jurídica y, en su caso, de sus modificaciones.</w:t>
            </w:r>
          </w:p>
        </w:tc>
        <w:tc>
          <w:tcPr>
            <w:tcW w:w="853" w:type="pct"/>
            <w:gridSpan w:val="3"/>
            <w:tcBorders>
              <w:top w:val="single" w:sz="1" w:space="0" w:color="000000"/>
              <w:left w:val="single" w:sz="1" w:space="0" w:color="000000"/>
              <w:bottom w:val="single" w:sz="1" w:space="0" w:color="000000"/>
            </w:tcBorders>
          </w:tcPr>
          <w:p w:rsidR="00164C4D" w:rsidRPr="002F4087" w:rsidRDefault="00164C4D" w:rsidP="00810424">
            <w:pPr>
              <w:rPr>
                <w:rFonts w:ascii="Arial" w:hAnsi="Arial" w:cs="Arial"/>
                <w:sz w:val="22"/>
                <w:szCs w:val="22"/>
              </w:rPr>
            </w:pPr>
          </w:p>
        </w:tc>
        <w:tc>
          <w:tcPr>
            <w:tcW w:w="694" w:type="pct"/>
            <w:tcBorders>
              <w:top w:val="single" w:sz="1" w:space="0" w:color="000000"/>
              <w:left w:val="single" w:sz="1" w:space="0" w:color="000000"/>
              <w:bottom w:val="single" w:sz="1" w:space="0" w:color="000000"/>
              <w:right w:val="single" w:sz="1" w:space="0" w:color="000000"/>
            </w:tcBorders>
          </w:tcPr>
          <w:p w:rsidR="00164C4D" w:rsidRPr="002F4087" w:rsidRDefault="00164C4D" w:rsidP="00810424">
            <w:pPr>
              <w:jc w:val="center"/>
              <w:rPr>
                <w:rFonts w:ascii="Arial" w:hAnsi="Arial" w:cs="Arial"/>
                <w:sz w:val="22"/>
                <w:szCs w:val="22"/>
              </w:rPr>
            </w:pPr>
            <w:r w:rsidRPr="002F4087">
              <w:rPr>
                <w:rFonts w:ascii="Arial" w:hAnsi="Arial" w:cs="Arial"/>
                <w:sz w:val="22"/>
                <w:szCs w:val="22"/>
              </w:rPr>
              <w:t></w:t>
            </w:r>
          </w:p>
        </w:tc>
      </w:tr>
      <w:tr w:rsidR="00164C4D" w:rsidRPr="002F4087" w:rsidTr="00810424">
        <w:trPr>
          <w:trHeight w:val="427"/>
          <w:jc w:val="center"/>
        </w:trPr>
        <w:tc>
          <w:tcPr>
            <w:tcW w:w="3453" w:type="pct"/>
            <w:gridSpan w:val="11"/>
            <w:tcBorders>
              <w:top w:val="single" w:sz="1" w:space="0" w:color="000000"/>
              <w:left w:val="single" w:sz="1" w:space="0" w:color="000000"/>
              <w:bottom w:val="single" w:sz="1" w:space="0" w:color="000000"/>
            </w:tcBorders>
          </w:tcPr>
          <w:p w:rsidR="00164C4D" w:rsidRPr="00EF206D" w:rsidRDefault="00164C4D" w:rsidP="00810424">
            <w:pPr>
              <w:pStyle w:val="NormalWeb"/>
              <w:shd w:val="clear" w:color="auto" w:fill="FFFFFF"/>
              <w:tabs>
                <w:tab w:val="left" w:pos="10152"/>
              </w:tabs>
              <w:snapToGrid w:val="0"/>
              <w:spacing w:before="0" w:after="0"/>
              <w:ind w:right="88"/>
              <w:jc w:val="both"/>
              <w:rPr>
                <w:rFonts w:ascii="Arial" w:hAnsi="Arial" w:cs="Arial"/>
                <w:sz w:val="22"/>
                <w:szCs w:val="22"/>
              </w:rPr>
            </w:pPr>
            <w:r w:rsidRPr="00EF206D">
              <w:rPr>
                <w:rFonts w:ascii="Arial" w:hAnsi="Arial" w:cs="Arial"/>
                <w:sz w:val="22"/>
                <w:szCs w:val="22"/>
              </w:rPr>
              <w:t>Copia del documento que indique que la persona física o jurídica ejerce su actividad en el ámbito territorial de Cantabria y fecha de inicio de la actividad.</w:t>
            </w:r>
          </w:p>
        </w:tc>
        <w:tc>
          <w:tcPr>
            <w:tcW w:w="853" w:type="pct"/>
            <w:gridSpan w:val="3"/>
            <w:tcBorders>
              <w:top w:val="single" w:sz="1" w:space="0" w:color="000000"/>
              <w:left w:val="single" w:sz="1" w:space="0" w:color="000000"/>
              <w:bottom w:val="single" w:sz="1" w:space="0" w:color="000000"/>
            </w:tcBorders>
          </w:tcPr>
          <w:p w:rsidR="00164C4D" w:rsidRPr="002F4087" w:rsidRDefault="00164C4D" w:rsidP="00810424">
            <w:pPr>
              <w:rPr>
                <w:rFonts w:ascii="Arial" w:hAnsi="Arial" w:cs="Arial"/>
                <w:sz w:val="22"/>
                <w:szCs w:val="22"/>
              </w:rPr>
            </w:pPr>
          </w:p>
        </w:tc>
        <w:tc>
          <w:tcPr>
            <w:tcW w:w="694" w:type="pct"/>
            <w:tcBorders>
              <w:top w:val="single" w:sz="1" w:space="0" w:color="000000"/>
              <w:left w:val="single" w:sz="1" w:space="0" w:color="000000"/>
              <w:bottom w:val="single" w:sz="1" w:space="0" w:color="000000"/>
              <w:right w:val="single" w:sz="1" w:space="0" w:color="000000"/>
            </w:tcBorders>
          </w:tcPr>
          <w:p w:rsidR="00164C4D" w:rsidRPr="002F4087" w:rsidRDefault="00164C4D" w:rsidP="00810424">
            <w:pPr>
              <w:jc w:val="center"/>
              <w:rPr>
                <w:rFonts w:ascii="Arial" w:hAnsi="Arial" w:cs="Arial"/>
                <w:sz w:val="22"/>
                <w:szCs w:val="22"/>
              </w:rPr>
            </w:pPr>
            <w:r w:rsidRPr="002F4087">
              <w:rPr>
                <w:rFonts w:ascii="Arial" w:hAnsi="Arial" w:cs="Arial"/>
                <w:sz w:val="22"/>
                <w:szCs w:val="22"/>
              </w:rPr>
              <w:t></w:t>
            </w:r>
          </w:p>
        </w:tc>
      </w:tr>
      <w:tr w:rsidR="00EF206D" w:rsidRPr="002F4087" w:rsidTr="00810424">
        <w:trPr>
          <w:trHeight w:val="427"/>
          <w:jc w:val="center"/>
        </w:trPr>
        <w:tc>
          <w:tcPr>
            <w:tcW w:w="3453" w:type="pct"/>
            <w:gridSpan w:val="11"/>
            <w:tcBorders>
              <w:top w:val="single" w:sz="1" w:space="0" w:color="000000"/>
              <w:left w:val="single" w:sz="1" w:space="0" w:color="000000"/>
              <w:bottom w:val="single" w:sz="1" w:space="0" w:color="000000"/>
            </w:tcBorders>
          </w:tcPr>
          <w:p w:rsidR="00EF206D" w:rsidRPr="00EF206D" w:rsidRDefault="00EF206D" w:rsidP="00810424">
            <w:pPr>
              <w:pStyle w:val="NormalWeb"/>
              <w:shd w:val="clear" w:color="auto" w:fill="FFFFFF"/>
              <w:tabs>
                <w:tab w:val="left" w:pos="10152"/>
              </w:tabs>
              <w:snapToGrid w:val="0"/>
              <w:spacing w:before="0" w:after="0"/>
              <w:ind w:right="88"/>
              <w:jc w:val="both"/>
              <w:rPr>
                <w:rFonts w:ascii="Arial" w:hAnsi="Arial" w:cs="Arial"/>
                <w:sz w:val="22"/>
                <w:szCs w:val="22"/>
              </w:rPr>
            </w:pPr>
            <w:r>
              <w:rPr>
                <w:rFonts w:ascii="Arial" w:hAnsi="Arial" w:cs="Arial"/>
                <w:sz w:val="22"/>
                <w:szCs w:val="22"/>
              </w:rPr>
              <w:t xml:space="preserve">Documento que acredite el aforo de la infraestructura </w:t>
            </w:r>
          </w:p>
        </w:tc>
        <w:tc>
          <w:tcPr>
            <w:tcW w:w="853" w:type="pct"/>
            <w:gridSpan w:val="3"/>
            <w:tcBorders>
              <w:top w:val="single" w:sz="1" w:space="0" w:color="000000"/>
              <w:left w:val="single" w:sz="1" w:space="0" w:color="000000"/>
              <w:bottom w:val="single" w:sz="1" w:space="0" w:color="000000"/>
            </w:tcBorders>
          </w:tcPr>
          <w:p w:rsidR="00EF206D" w:rsidRPr="002F4087" w:rsidRDefault="00EF206D" w:rsidP="00810424">
            <w:pPr>
              <w:rPr>
                <w:rFonts w:ascii="Arial" w:hAnsi="Arial" w:cs="Arial"/>
                <w:sz w:val="22"/>
                <w:szCs w:val="22"/>
              </w:rPr>
            </w:pPr>
          </w:p>
        </w:tc>
        <w:tc>
          <w:tcPr>
            <w:tcW w:w="694" w:type="pct"/>
            <w:tcBorders>
              <w:top w:val="single" w:sz="1" w:space="0" w:color="000000"/>
              <w:left w:val="single" w:sz="1" w:space="0" w:color="000000"/>
              <w:bottom w:val="single" w:sz="1" w:space="0" w:color="000000"/>
              <w:right w:val="single" w:sz="1" w:space="0" w:color="000000"/>
            </w:tcBorders>
          </w:tcPr>
          <w:p w:rsidR="00EF206D" w:rsidRPr="002F4087" w:rsidRDefault="00EF206D" w:rsidP="00EF206D">
            <w:pPr>
              <w:jc w:val="center"/>
              <w:rPr>
                <w:rFonts w:ascii="Arial" w:hAnsi="Arial" w:cs="Arial"/>
                <w:sz w:val="22"/>
                <w:szCs w:val="22"/>
              </w:rPr>
            </w:pPr>
            <w:r w:rsidRPr="002F4087">
              <w:rPr>
                <w:rFonts w:ascii="Arial" w:hAnsi="Arial" w:cs="Arial"/>
                <w:sz w:val="22"/>
                <w:szCs w:val="22"/>
              </w:rPr>
              <w:t></w:t>
            </w:r>
          </w:p>
        </w:tc>
      </w:tr>
      <w:tr w:rsidR="00164C4D" w:rsidRPr="002F4087" w:rsidTr="00810424">
        <w:trPr>
          <w:trHeight w:val="427"/>
          <w:jc w:val="center"/>
        </w:trPr>
        <w:tc>
          <w:tcPr>
            <w:tcW w:w="3453" w:type="pct"/>
            <w:gridSpan w:val="11"/>
            <w:tcBorders>
              <w:top w:val="single" w:sz="1" w:space="0" w:color="000000"/>
              <w:left w:val="single" w:sz="1" w:space="0" w:color="000000"/>
              <w:bottom w:val="single" w:sz="1" w:space="0" w:color="000000"/>
            </w:tcBorders>
            <w:vAlign w:val="center"/>
          </w:tcPr>
          <w:p w:rsidR="00164C4D" w:rsidRPr="00EF206D" w:rsidRDefault="00164C4D" w:rsidP="00810424">
            <w:pPr>
              <w:pStyle w:val="NormalWeb"/>
              <w:shd w:val="clear" w:color="auto" w:fill="FFFFFF"/>
              <w:tabs>
                <w:tab w:val="left" w:pos="10152"/>
              </w:tabs>
              <w:snapToGrid w:val="0"/>
              <w:spacing w:before="0" w:after="0"/>
              <w:ind w:right="88"/>
              <w:jc w:val="both"/>
              <w:rPr>
                <w:rFonts w:ascii="Arial" w:hAnsi="Arial" w:cs="Arial"/>
                <w:sz w:val="22"/>
                <w:szCs w:val="22"/>
              </w:rPr>
            </w:pPr>
            <w:r w:rsidRPr="00EF206D">
              <w:rPr>
                <w:rFonts w:ascii="Arial" w:hAnsi="Arial" w:cs="Arial"/>
                <w:sz w:val="22"/>
                <w:szCs w:val="22"/>
              </w:rPr>
              <w:t>Memoria explicativa del proyecto con las actividades que se pretende realizar.</w:t>
            </w:r>
          </w:p>
        </w:tc>
        <w:tc>
          <w:tcPr>
            <w:tcW w:w="853" w:type="pct"/>
            <w:gridSpan w:val="3"/>
            <w:tcBorders>
              <w:top w:val="single" w:sz="1" w:space="0" w:color="000000"/>
              <w:left w:val="single" w:sz="1" w:space="0" w:color="000000"/>
              <w:bottom w:val="single" w:sz="1" w:space="0" w:color="000000"/>
            </w:tcBorders>
            <w:vAlign w:val="center"/>
          </w:tcPr>
          <w:p w:rsidR="00164C4D" w:rsidRPr="002F4087" w:rsidRDefault="00164C4D" w:rsidP="00810424">
            <w:pPr>
              <w:pStyle w:val="NormalWeb"/>
              <w:shd w:val="clear" w:color="auto" w:fill="FFFFFF"/>
              <w:tabs>
                <w:tab w:val="left" w:pos="10152"/>
              </w:tabs>
              <w:snapToGrid w:val="0"/>
              <w:spacing w:before="0" w:after="0"/>
              <w:ind w:right="91"/>
              <w:jc w:val="center"/>
              <w:rPr>
                <w:rFonts w:ascii="Arial" w:hAnsi="Arial" w:cs="Arial"/>
                <w:sz w:val="22"/>
                <w:szCs w:val="22"/>
              </w:rPr>
            </w:pPr>
          </w:p>
        </w:tc>
        <w:tc>
          <w:tcPr>
            <w:tcW w:w="694" w:type="pct"/>
            <w:tcBorders>
              <w:top w:val="single" w:sz="1" w:space="0" w:color="000000"/>
              <w:left w:val="single" w:sz="1" w:space="0" w:color="000000"/>
              <w:bottom w:val="single" w:sz="1" w:space="0" w:color="000000"/>
              <w:right w:val="single" w:sz="1" w:space="0" w:color="000000"/>
            </w:tcBorders>
            <w:vAlign w:val="center"/>
          </w:tcPr>
          <w:p w:rsidR="00164C4D" w:rsidRPr="002F4087" w:rsidRDefault="00164C4D" w:rsidP="00810424">
            <w:pPr>
              <w:pStyle w:val="NormalWeb"/>
              <w:shd w:val="clear" w:color="auto" w:fill="FFFFFF"/>
              <w:tabs>
                <w:tab w:val="left" w:pos="10152"/>
              </w:tabs>
              <w:snapToGrid w:val="0"/>
              <w:spacing w:before="0" w:after="0"/>
              <w:ind w:right="91"/>
              <w:jc w:val="center"/>
              <w:rPr>
                <w:rFonts w:ascii="Arial" w:hAnsi="Arial" w:cs="Arial"/>
                <w:sz w:val="22"/>
                <w:szCs w:val="22"/>
              </w:rPr>
            </w:pPr>
            <w:r w:rsidRPr="002F4087">
              <w:rPr>
                <w:rFonts w:ascii="Arial" w:hAnsi="Arial" w:cs="Arial"/>
                <w:sz w:val="22"/>
                <w:szCs w:val="22"/>
              </w:rPr>
              <w:t></w:t>
            </w:r>
          </w:p>
        </w:tc>
      </w:tr>
      <w:tr w:rsidR="00164C4D" w:rsidRPr="002F4087" w:rsidTr="00810424">
        <w:trPr>
          <w:trHeight w:val="427"/>
          <w:jc w:val="center"/>
        </w:trPr>
        <w:tc>
          <w:tcPr>
            <w:tcW w:w="3453" w:type="pct"/>
            <w:gridSpan w:val="11"/>
            <w:tcBorders>
              <w:top w:val="single" w:sz="1" w:space="0" w:color="000000"/>
              <w:left w:val="single" w:sz="1" w:space="0" w:color="000000"/>
              <w:bottom w:val="single" w:sz="1" w:space="0" w:color="000000"/>
            </w:tcBorders>
            <w:vAlign w:val="center"/>
          </w:tcPr>
          <w:p w:rsidR="00164C4D" w:rsidRPr="00EF206D" w:rsidRDefault="00164C4D" w:rsidP="00810424">
            <w:pPr>
              <w:pStyle w:val="NormalWeb"/>
              <w:shd w:val="clear" w:color="auto" w:fill="FFFFFF"/>
              <w:tabs>
                <w:tab w:val="left" w:pos="10152"/>
              </w:tabs>
              <w:snapToGrid w:val="0"/>
              <w:ind w:right="88"/>
              <w:jc w:val="both"/>
              <w:rPr>
                <w:rFonts w:ascii="Arial" w:hAnsi="Arial" w:cs="Arial"/>
                <w:sz w:val="22"/>
                <w:szCs w:val="22"/>
              </w:rPr>
            </w:pPr>
            <w:r w:rsidRPr="00EF206D">
              <w:rPr>
                <w:rFonts w:ascii="Arial" w:hAnsi="Arial" w:cs="Arial"/>
                <w:sz w:val="22"/>
                <w:szCs w:val="22"/>
              </w:rPr>
              <w:t>Cronograma previsto de desarrollo del proyecto por fases.</w:t>
            </w:r>
          </w:p>
        </w:tc>
        <w:tc>
          <w:tcPr>
            <w:tcW w:w="853" w:type="pct"/>
            <w:gridSpan w:val="3"/>
            <w:tcBorders>
              <w:top w:val="single" w:sz="1" w:space="0" w:color="000000"/>
              <w:left w:val="single" w:sz="1" w:space="0" w:color="000000"/>
              <w:bottom w:val="single" w:sz="1" w:space="0" w:color="000000"/>
            </w:tcBorders>
            <w:vAlign w:val="center"/>
          </w:tcPr>
          <w:p w:rsidR="00164C4D" w:rsidRPr="002F4087" w:rsidRDefault="00164C4D" w:rsidP="00810424">
            <w:pPr>
              <w:pStyle w:val="NormalWeb"/>
              <w:shd w:val="clear" w:color="auto" w:fill="FFFFFF"/>
              <w:tabs>
                <w:tab w:val="left" w:pos="10152"/>
              </w:tabs>
              <w:snapToGrid w:val="0"/>
              <w:spacing w:before="0" w:after="0"/>
              <w:ind w:right="91"/>
              <w:jc w:val="center"/>
              <w:rPr>
                <w:rFonts w:ascii="Arial" w:hAnsi="Arial" w:cs="Arial"/>
                <w:sz w:val="22"/>
                <w:szCs w:val="22"/>
              </w:rPr>
            </w:pPr>
          </w:p>
        </w:tc>
        <w:tc>
          <w:tcPr>
            <w:tcW w:w="694" w:type="pct"/>
            <w:tcBorders>
              <w:top w:val="single" w:sz="1" w:space="0" w:color="000000"/>
              <w:left w:val="single" w:sz="1" w:space="0" w:color="000000"/>
              <w:bottom w:val="single" w:sz="1" w:space="0" w:color="000000"/>
              <w:right w:val="single" w:sz="1" w:space="0" w:color="000000"/>
            </w:tcBorders>
            <w:vAlign w:val="center"/>
          </w:tcPr>
          <w:p w:rsidR="00164C4D" w:rsidRPr="002F4087" w:rsidRDefault="00164C4D" w:rsidP="00810424">
            <w:pPr>
              <w:pStyle w:val="NormalWeb"/>
              <w:shd w:val="clear" w:color="auto" w:fill="FFFFFF"/>
              <w:tabs>
                <w:tab w:val="left" w:pos="10152"/>
              </w:tabs>
              <w:snapToGrid w:val="0"/>
              <w:spacing w:before="0" w:after="0"/>
              <w:ind w:right="91"/>
              <w:jc w:val="center"/>
              <w:rPr>
                <w:rFonts w:ascii="Arial" w:hAnsi="Arial" w:cs="Arial"/>
                <w:sz w:val="22"/>
                <w:szCs w:val="22"/>
              </w:rPr>
            </w:pPr>
            <w:r w:rsidRPr="002F4087">
              <w:rPr>
                <w:rFonts w:ascii="Arial" w:hAnsi="Arial" w:cs="Arial"/>
                <w:sz w:val="22"/>
                <w:szCs w:val="22"/>
              </w:rPr>
              <w:t></w:t>
            </w:r>
          </w:p>
        </w:tc>
      </w:tr>
      <w:tr w:rsidR="00164C4D" w:rsidRPr="002F4087" w:rsidTr="00810424">
        <w:trPr>
          <w:trHeight w:val="427"/>
          <w:jc w:val="center"/>
        </w:trPr>
        <w:tc>
          <w:tcPr>
            <w:tcW w:w="3453" w:type="pct"/>
            <w:gridSpan w:val="11"/>
            <w:tcBorders>
              <w:top w:val="single" w:sz="1" w:space="0" w:color="000000"/>
              <w:left w:val="single" w:sz="1" w:space="0" w:color="000000"/>
              <w:bottom w:val="single" w:sz="1" w:space="0" w:color="000000"/>
            </w:tcBorders>
            <w:vAlign w:val="center"/>
          </w:tcPr>
          <w:p w:rsidR="00164C4D" w:rsidRPr="00EF206D" w:rsidRDefault="00164C4D" w:rsidP="00810424">
            <w:pPr>
              <w:pStyle w:val="NormalWeb"/>
              <w:shd w:val="clear" w:color="auto" w:fill="FFFFFF"/>
              <w:tabs>
                <w:tab w:val="left" w:pos="10152"/>
              </w:tabs>
              <w:snapToGrid w:val="0"/>
              <w:spacing w:before="0" w:after="0"/>
              <w:ind w:right="88"/>
              <w:jc w:val="both"/>
              <w:rPr>
                <w:rFonts w:ascii="Arial" w:hAnsi="Arial" w:cs="Arial"/>
                <w:sz w:val="22"/>
                <w:szCs w:val="22"/>
              </w:rPr>
            </w:pPr>
            <w:r w:rsidRPr="00EF206D">
              <w:rPr>
                <w:rFonts w:ascii="Arial" w:hAnsi="Arial" w:cs="Arial"/>
                <w:sz w:val="22"/>
                <w:szCs w:val="22"/>
              </w:rPr>
              <w:t>Facturas proforma o presupuesto de las inversiones por las que solicita la subvención</w:t>
            </w:r>
          </w:p>
        </w:tc>
        <w:tc>
          <w:tcPr>
            <w:tcW w:w="853" w:type="pct"/>
            <w:gridSpan w:val="3"/>
            <w:tcBorders>
              <w:top w:val="single" w:sz="1" w:space="0" w:color="000000"/>
              <w:left w:val="single" w:sz="1" w:space="0" w:color="000000"/>
              <w:bottom w:val="single" w:sz="1" w:space="0" w:color="000000"/>
            </w:tcBorders>
            <w:vAlign w:val="center"/>
          </w:tcPr>
          <w:p w:rsidR="00164C4D" w:rsidRPr="002F4087" w:rsidRDefault="00164C4D" w:rsidP="00810424">
            <w:pPr>
              <w:pStyle w:val="NormalWeb"/>
              <w:shd w:val="clear" w:color="auto" w:fill="FFFFFF"/>
              <w:tabs>
                <w:tab w:val="left" w:pos="10152"/>
              </w:tabs>
              <w:snapToGrid w:val="0"/>
              <w:spacing w:before="0" w:after="0"/>
              <w:ind w:right="91"/>
              <w:jc w:val="center"/>
              <w:rPr>
                <w:rFonts w:ascii="Arial" w:hAnsi="Arial" w:cs="Arial"/>
                <w:sz w:val="22"/>
                <w:szCs w:val="22"/>
              </w:rPr>
            </w:pPr>
          </w:p>
        </w:tc>
        <w:tc>
          <w:tcPr>
            <w:tcW w:w="694" w:type="pct"/>
            <w:tcBorders>
              <w:top w:val="single" w:sz="1" w:space="0" w:color="000000"/>
              <w:left w:val="single" w:sz="1" w:space="0" w:color="000000"/>
              <w:bottom w:val="single" w:sz="1" w:space="0" w:color="000000"/>
              <w:right w:val="single" w:sz="1" w:space="0" w:color="000000"/>
            </w:tcBorders>
          </w:tcPr>
          <w:p w:rsidR="00164C4D" w:rsidRPr="002F4087" w:rsidRDefault="00164C4D" w:rsidP="00810424">
            <w:pPr>
              <w:jc w:val="center"/>
              <w:rPr>
                <w:rFonts w:ascii="Arial" w:hAnsi="Arial" w:cs="Arial"/>
                <w:sz w:val="22"/>
                <w:szCs w:val="22"/>
              </w:rPr>
            </w:pPr>
            <w:r w:rsidRPr="002F4087">
              <w:rPr>
                <w:rFonts w:ascii="Arial" w:hAnsi="Arial" w:cs="Arial"/>
                <w:sz w:val="22"/>
                <w:szCs w:val="22"/>
              </w:rPr>
              <w:t></w:t>
            </w:r>
          </w:p>
        </w:tc>
      </w:tr>
      <w:tr w:rsidR="00164C4D" w:rsidRPr="002F4087" w:rsidTr="00EF206D">
        <w:trPr>
          <w:trHeight w:val="405"/>
          <w:jc w:val="center"/>
        </w:trPr>
        <w:tc>
          <w:tcPr>
            <w:tcW w:w="3453" w:type="pct"/>
            <w:gridSpan w:val="11"/>
            <w:tcBorders>
              <w:top w:val="single" w:sz="1" w:space="0" w:color="000000"/>
              <w:left w:val="single" w:sz="1" w:space="0" w:color="000000"/>
              <w:bottom w:val="single" w:sz="1" w:space="0" w:color="000000"/>
            </w:tcBorders>
            <w:shd w:val="clear" w:color="auto" w:fill="auto"/>
            <w:vAlign w:val="center"/>
          </w:tcPr>
          <w:p w:rsidR="00164C4D" w:rsidRPr="00EF206D" w:rsidRDefault="00164C4D" w:rsidP="00810424">
            <w:pPr>
              <w:pStyle w:val="NormalWeb"/>
              <w:shd w:val="clear" w:color="auto" w:fill="FFFFFF"/>
              <w:tabs>
                <w:tab w:val="left" w:pos="10152"/>
              </w:tabs>
              <w:snapToGrid w:val="0"/>
              <w:spacing w:before="0" w:after="0"/>
              <w:ind w:right="88"/>
              <w:jc w:val="both"/>
              <w:rPr>
                <w:rFonts w:ascii="Arial" w:hAnsi="Arial" w:cs="Arial"/>
                <w:sz w:val="22"/>
                <w:szCs w:val="22"/>
              </w:rPr>
            </w:pPr>
            <w:r w:rsidRPr="00EF206D">
              <w:rPr>
                <w:rFonts w:ascii="Arial" w:hAnsi="Arial" w:cs="Arial"/>
                <w:sz w:val="22"/>
                <w:szCs w:val="22"/>
              </w:rPr>
              <w:t>Memoria económica según anexo II.</w:t>
            </w:r>
          </w:p>
          <w:p w:rsidR="00164C4D" w:rsidRPr="00EF206D" w:rsidRDefault="00164C4D" w:rsidP="00810424">
            <w:pPr>
              <w:pStyle w:val="NormalWeb"/>
              <w:shd w:val="clear" w:color="auto" w:fill="FFFFFF"/>
              <w:tabs>
                <w:tab w:val="left" w:pos="10152"/>
              </w:tabs>
              <w:snapToGrid w:val="0"/>
              <w:spacing w:before="0" w:after="0"/>
              <w:ind w:right="88"/>
              <w:jc w:val="both"/>
              <w:rPr>
                <w:rFonts w:ascii="Arial" w:hAnsi="Arial" w:cs="Arial"/>
                <w:sz w:val="22"/>
                <w:szCs w:val="22"/>
              </w:rPr>
            </w:pPr>
          </w:p>
        </w:tc>
        <w:tc>
          <w:tcPr>
            <w:tcW w:w="853" w:type="pct"/>
            <w:gridSpan w:val="3"/>
            <w:tcBorders>
              <w:top w:val="single" w:sz="1" w:space="0" w:color="000000"/>
              <w:left w:val="single" w:sz="1" w:space="0" w:color="000000"/>
              <w:bottom w:val="single" w:sz="1" w:space="0" w:color="000000"/>
            </w:tcBorders>
            <w:shd w:val="clear" w:color="auto" w:fill="auto"/>
            <w:vAlign w:val="center"/>
          </w:tcPr>
          <w:p w:rsidR="00164C4D" w:rsidRPr="00EF206D" w:rsidRDefault="00164C4D" w:rsidP="00810424">
            <w:pPr>
              <w:pStyle w:val="NormalWeb"/>
              <w:shd w:val="clear" w:color="auto" w:fill="FFFFFF"/>
              <w:tabs>
                <w:tab w:val="left" w:pos="10152"/>
              </w:tabs>
              <w:snapToGrid w:val="0"/>
              <w:spacing w:before="0" w:after="0"/>
              <w:ind w:right="91"/>
              <w:jc w:val="center"/>
              <w:rPr>
                <w:rFonts w:ascii="Arial" w:hAnsi="Arial" w:cs="Arial"/>
                <w:sz w:val="22"/>
                <w:szCs w:val="22"/>
              </w:rPr>
            </w:pPr>
          </w:p>
        </w:tc>
        <w:tc>
          <w:tcPr>
            <w:tcW w:w="694" w:type="pct"/>
            <w:tcBorders>
              <w:top w:val="single" w:sz="1" w:space="0" w:color="000000"/>
              <w:left w:val="single" w:sz="1" w:space="0" w:color="000000"/>
              <w:bottom w:val="single" w:sz="1" w:space="0" w:color="000000"/>
              <w:right w:val="single" w:sz="1" w:space="0" w:color="000000"/>
            </w:tcBorders>
            <w:vAlign w:val="center"/>
          </w:tcPr>
          <w:p w:rsidR="00164C4D" w:rsidRPr="002F4087" w:rsidRDefault="00164C4D" w:rsidP="00810424">
            <w:pPr>
              <w:pStyle w:val="NormalWeb"/>
              <w:shd w:val="clear" w:color="auto" w:fill="FFFFFF"/>
              <w:tabs>
                <w:tab w:val="left" w:pos="10152"/>
              </w:tabs>
              <w:snapToGrid w:val="0"/>
              <w:spacing w:before="0" w:after="0"/>
              <w:ind w:right="91"/>
              <w:jc w:val="center"/>
              <w:rPr>
                <w:rFonts w:ascii="Arial" w:hAnsi="Arial" w:cs="Arial"/>
                <w:sz w:val="22"/>
                <w:szCs w:val="22"/>
              </w:rPr>
            </w:pPr>
            <w:r w:rsidRPr="002F4087">
              <w:rPr>
                <w:rFonts w:ascii="Arial" w:hAnsi="Arial" w:cs="Arial"/>
                <w:sz w:val="22"/>
                <w:szCs w:val="22"/>
              </w:rPr>
              <w:t></w:t>
            </w:r>
          </w:p>
        </w:tc>
      </w:tr>
      <w:tr w:rsidR="00164C4D" w:rsidRPr="002F4087" w:rsidTr="00EF206D">
        <w:trPr>
          <w:trHeight w:val="405"/>
          <w:jc w:val="center"/>
        </w:trPr>
        <w:tc>
          <w:tcPr>
            <w:tcW w:w="3453" w:type="pct"/>
            <w:gridSpan w:val="11"/>
            <w:tcBorders>
              <w:top w:val="single" w:sz="1" w:space="0" w:color="000000"/>
              <w:left w:val="single" w:sz="1" w:space="0" w:color="000000"/>
              <w:bottom w:val="single" w:sz="1" w:space="0" w:color="000000"/>
            </w:tcBorders>
            <w:shd w:val="clear" w:color="auto" w:fill="auto"/>
            <w:vAlign w:val="center"/>
          </w:tcPr>
          <w:p w:rsidR="00164C4D" w:rsidRPr="00EF206D" w:rsidRDefault="00164C4D" w:rsidP="00810424">
            <w:pPr>
              <w:pStyle w:val="NormalWeb"/>
              <w:shd w:val="clear" w:color="auto" w:fill="FFFFFF"/>
              <w:tabs>
                <w:tab w:val="left" w:pos="10152"/>
              </w:tabs>
              <w:snapToGrid w:val="0"/>
              <w:spacing w:before="0" w:after="0"/>
              <w:ind w:right="88"/>
              <w:jc w:val="both"/>
              <w:rPr>
                <w:rFonts w:ascii="Arial" w:hAnsi="Arial" w:cs="Arial"/>
                <w:sz w:val="22"/>
                <w:szCs w:val="22"/>
              </w:rPr>
            </w:pPr>
            <w:r w:rsidRPr="00EF206D">
              <w:rPr>
                <w:rFonts w:ascii="Arial" w:hAnsi="Arial" w:cs="Arial"/>
                <w:sz w:val="22"/>
                <w:szCs w:val="22"/>
              </w:rPr>
              <w:t xml:space="preserve">DOCUMENTACION ACREDITATIVA A LOS EFECTOS DE VALORAR EL PROYECTO. En el caso de que no se presenten con la solicitud no serán objeto de valoración y no se procederá a solicitar la subsanación de los mismos. </w:t>
            </w:r>
          </w:p>
        </w:tc>
        <w:tc>
          <w:tcPr>
            <w:tcW w:w="853" w:type="pct"/>
            <w:gridSpan w:val="3"/>
            <w:tcBorders>
              <w:top w:val="single" w:sz="1" w:space="0" w:color="000000"/>
              <w:left w:val="single" w:sz="1" w:space="0" w:color="000000"/>
              <w:bottom w:val="single" w:sz="1" w:space="0" w:color="000000"/>
            </w:tcBorders>
            <w:shd w:val="clear" w:color="auto" w:fill="auto"/>
            <w:vAlign w:val="center"/>
          </w:tcPr>
          <w:p w:rsidR="00164C4D" w:rsidRPr="00EF206D" w:rsidRDefault="00164C4D" w:rsidP="00810424">
            <w:pPr>
              <w:pStyle w:val="NormalWeb"/>
              <w:shd w:val="clear" w:color="auto" w:fill="FFFFFF"/>
              <w:tabs>
                <w:tab w:val="left" w:pos="10152"/>
              </w:tabs>
              <w:snapToGrid w:val="0"/>
              <w:spacing w:before="0" w:after="0"/>
              <w:ind w:right="91"/>
              <w:jc w:val="center"/>
              <w:rPr>
                <w:rFonts w:ascii="Arial" w:hAnsi="Arial" w:cs="Arial"/>
                <w:sz w:val="22"/>
                <w:szCs w:val="22"/>
              </w:rPr>
            </w:pPr>
          </w:p>
        </w:tc>
        <w:tc>
          <w:tcPr>
            <w:tcW w:w="694" w:type="pct"/>
            <w:tcBorders>
              <w:top w:val="single" w:sz="1" w:space="0" w:color="000000"/>
              <w:left w:val="single" w:sz="1" w:space="0" w:color="000000"/>
              <w:bottom w:val="single" w:sz="1" w:space="0" w:color="000000"/>
              <w:right w:val="single" w:sz="1" w:space="0" w:color="000000"/>
            </w:tcBorders>
            <w:vAlign w:val="center"/>
          </w:tcPr>
          <w:p w:rsidR="00164C4D" w:rsidRPr="002F4087" w:rsidRDefault="00164C4D" w:rsidP="00810424">
            <w:pPr>
              <w:pStyle w:val="NormalWeb"/>
              <w:shd w:val="clear" w:color="auto" w:fill="FFFFFF"/>
              <w:tabs>
                <w:tab w:val="left" w:pos="10152"/>
              </w:tabs>
              <w:snapToGrid w:val="0"/>
              <w:spacing w:before="0" w:after="0"/>
              <w:ind w:right="91"/>
              <w:jc w:val="center"/>
              <w:rPr>
                <w:rFonts w:ascii="Arial" w:hAnsi="Arial" w:cs="Arial"/>
                <w:sz w:val="22"/>
                <w:szCs w:val="22"/>
              </w:rPr>
            </w:pPr>
          </w:p>
        </w:tc>
      </w:tr>
      <w:tr w:rsidR="00164C4D" w:rsidRPr="002F4087" w:rsidTr="00EF206D">
        <w:trPr>
          <w:trHeight w:val="405"/>
          <w:jc w:val="center"/>
        </w:trPr>
        <w:tc>
          <w:tcPr>
            <w:tcW w:w="3453" w:type="pct"/>
            <w:gridSpan w:val="11"/>
            <w:tcBorders>
              <w:top w:val="single" w:sz="1" w:space="0" w:color="000000"/>
              <w:left w:val="single" w:sz="1" w:space="0" w:color="000000"/>
              <w:bottom w:val="single" w:sz="1" w:space="0" w:color="000000"/>
            </w:tcBorders>
            <w:shd w:val="clear" w:color="auto" w:fill="auto"/>
            <w:vAlign w:val="center"/>
          </w:tcPr>
          <w:p w:rsidR="00164C4D" w:rsidRPr="00EF206D" w:rsidRDefault="00164C4D" w:rsidP="00810424">
            <w:pPr>
              <w:pStyle w:val="NormalWeb"/>
              <w:shd w:val="clear" w:color="auto" w:fill="FFFFFF"/>
              <w:tabs>
                <w:tab w:val="left" w:pos="10152"/>
              </w:tabs>
              <w:snapToGrid w:val="0"/>
              <w:spacing w:before="0" w:after="0"/>
              <w:ind w:right="88"/>
              <w:jc w:val="both"/>
              <w:rPr>
                <w:rFonts w:ascii="Arial" w:hAnsi="Arial" w:cs="Arial"/>
                <w:sz w:val="22"/>
                <w:szCs w:val="22"/>
              </w:rPr>
            </w:pPr>
            <w:r w:rsidRPr="00EF206D">
              <w:rPr>
                <w:rFonts w:ascii="Arial" w:hAnsi="Arial" w:cs="Arial"/>
                <w:sz w:val="22"/>
                <w:szCs w:val="22"/>
              </w:rPr>
              <w:t>Documentación que indique  años de funcionamiento de la sala</w:t>
            </w:r>
          </w:p>
        </w:tc>
        <w:tc>
          <w:tcPr>
            <w:tcW w:w="853" w:type="pct"/>
            <w:gridSpan w:val="3"/>
            <w:tcBorders>
              <w:top w:val="single" w:sz="1" w:space="0" w:color="000000"/>
              <w:left w:val="single" w:sz="1" w:space="0" w:color="000000"/>
              <w:bottom w:val="single" w:sz="1" w:space="0" w:color="000000"/>
            </w:tcBorders>
            <w:shd w:val="clear" w:color="auto" w:fill="auto"/>
            <w:vAlign w:val="center"/>
          </w:tcPr>
          <w:p w:rsidR="00164C4D" w:rsidRPr="00EF206D" w:rsidRDefault="00164C4D" w:rsidP="00810424">
            <w:pPr>
              <w:pStyle w:val="NormalWeb"/>
              <w:shd w:val="clear" w:color="auto" w:fill="FFFFFF"/>
              <w:tabs>
                <w:tab w:val="left" w:pos="10152"/>
              </w:tabs>
              <w:snapToGrid w:val="0"/>
              <w:spacing w:before="0" w:after="0"/>
              <w:ind w:right="91"/>
              <w:jc w:val="center"/>
              <w:rPr>
                <w:rFonts w:ascii="Arial" w:hAnsi="Arial" w:cs="Arial"/>
                <w:sz w:val="22"/>
                <w:szCs w:val="22"/>
              </w:rPr>
            </w:pPr>
          </w:p>
        </w:tc>
        <w:tc>
          <w:tcPr>
            <w:tcW w:w="694" w:type="pct"/>
            <w:tcBorders>
              <w:top w:val="single" w:sz="1" w:space="0" w:color="000000"/>
              <w:left w:val="single" w:sz="1" w:space="0" w:color="000000"/>
              <w:bottom w:val="single" w:sz="1" w:space="0" w:color="000000"/>
              <w:right w:val="single" w:sz="1" w:space="0" w:color="000000"/>
            </w:tcBorders>
            <w:vAlign w:val="center"/>
          </w:tcPr>
          <w:p w:rsidR="00164C4D" w:rsidRPr="002F4087" w:rsidRDefault="00164C4D" w:rsidP="00810424">
            <w:pPr>
              <w:pStyle w:val="NormalWeb"/>
              <w:shd w:val="clear" w:color="auto" w:fill="FFFFFF"/>
              <w:tabs>
                <w:tab w:val="left" w:pos="10152"/>
              </w:tabs>
              <w:snapToGrid w:val="0"/>
              <w:spacing w:before="0" w:after="0"/>
              <w:ind w:right="91"/>
              <w:jc w:val="center"/>
              <w:rPr>
                <w:rFonts w:ascii="Arial" w:hAnsi="Arial" w:cs="Arial"/>
                <w:sz w:val="22"/>
                <w:szCs w:val="22"/>
              </w:rPr>
            </w:pPr>
            <w:r w:rsidRPr="002F4087">
              <w:rPr>
                <w:rFonts w:ascii="Arial" w:hAnsi="Arial" w:cs="Arial"/>
                <w:sz w:val="22"/>
                <w:szCs w:val="22"/>
              </w:rPr>
              <w:t></w:t>
            </w:r>
          </w:p>
        </w:tc>
      </w:tr>
      <w:tr w:rsidR="00164C4D" w:rsidRPr="002F4087" w:rsidTr="00EF206D">
        <w:trPr>
          <w:trHeight w:val="405"/>
          <w:jc w:val="center"/>
        </w:trPr>
        <w:tc>
          <w:tcPr>
            <w:tcW w:w="3453" w:type="pct"/>
            <w:gridSpan w:val="11"/>
            <w:tcBorders>
              <w:top w:val="single" w:sz="1" w:space="0" w:color="000000"/>
              <w:left w:val="single" w:sz="1" w:space="0" w:color="000000"/>
              <w:bottom w:val="single" w:sz="1" w:space="0" w:color="000000"/>
            </w:tcBorders>
            <w:shd w:val="clear" w:color="auto" w:fill="auto"/>
            <w:vAlign w:val="center"/>
          </w:tcPr>
          <w:p w:rsidR="00164C4D" w:rsidRPr="00EF206D" w:rsidRDefault="00164C4D" w:rsidP="00810424">
            <w:pPr>
              <w:pStyle w:val="NormalWeb"/>
              <w:shd w:val="clear" w:color="auto" w:fill="FFFFFF"/>
              <w:tabs>
                <w:tab w:val="left" w:pos="10152"/>
              </w:tabs>
              <w:snapToGrid w:val="0"/>
              <w:spacing w:before="0" w:after="0"/>
              <w:ind w:right="88"/>
              <w:jc w:val="both"/>
              <w:rPr>
                <w:rFonts w:ascii="Arial" w:hAnsi="Arial" w:cs="Arial"/>
                <w:sz w:val="22"/>
                <w:szCs w:val="22"/>
              </w:rPr>
            </w:pPr>
            <w:r w:rsidRPr="00EF206D">
              <w:rPr>
                <w:rFonts w:ascii="Arial" w:hAnsi="Arial" w:cs="Arial"/>
                <w:sz w:val="22"/>
                <w:szCs w:val="22"/>
              </w:rPr>
              <w:t>Documentación que indique la antigüedad de la persona física o jurídica como gestor de espacio para el que se solicita la ayuda</w:t>
            </w:r>
          </w:p>
          <w:p w:rsidR="00164C4D" w:rsidRPr="00EF206D" w:rsidRDefault="00164C4D" w:rsidP="00810424">
            <w:pPr>
              <w:pStyle w:val="NormalWeb"/>
              <w:shd w:val="clear" w:color="auto" w:fill="FFFFFF"/>
              <w:tabs>
                <w:tab w:val="left" w:pos="10152"/>
              </w:tabs>
              <w:snapToGrid w:val="0"/>
              <w:spacing w:before="0" w:after="0"/>
              <w:ind w:right="88"/>
              <w:jc w:val="both"/>
              <w:rPr>
                <w:rFonts w:ascii="Arial" w:hAnsi="Arial" w:cs="Arial"/>
                <w:sz w:val="22"/>
                <w:szCs w:val="22"/>
              </w:rPr>
            </w:pPr>
          </w:p>
        </w:tc>
        <w:tc>
          <w:tcPr>
            <w:tcW w:w="853" w:type="pct"/>
            <w:gridSpan w:val="3"/>
            <w:tcBorders>
              <w:top w:val="single" w:sz="1" w:space="0" w:color="000000"/>
              <w:left w:val="single" w:sz="1" w:space="0" w:color="000000"/>
              <w:bottom w:val="single" w:sz="1" w:space="0" w:color="000000"/>
            </w:tcBorders>
            <w:shd w:val="clear" w:color="auto" w:fill="auto"/>
            <w:vAlign w:val="center"/>
          </w:tcPr>
          <w:p w:rsidR="00164C4D" w:rsidRPr="00EF206D" w:rsidRDefault="00164C4D" w:rsidP="00810424">
            <w:pPr>
              <w:pStyle w:val="NormalWeb"/>
              <w:shd w:val="clear" w:color="auto" w:fill="FFFFFF"/>
              <w:tabs>
                <w:tab w:val="left" w:pos="10152"/>
              </w:tabs>
              <w:snapToGrid w:val="0"/>
              <w:spacing w:before="0" w:after="0"/>
              <w:ind w:right="91"/>
              <w:jc w:val="center"/>
              <w:rPr>
                <w:rFonts w:ascii="Arial" w:hAnsi="Arial" w:cs="Arial"/>
                <w:sz w:val="22"/>
                <w:szCs w:val="22"/>
              </w:rPr>
            </w:pPr>
          </w:p>
        </w:tc>
        <w:tc>
          <w:tcPr>
            <w:tcW w:w="694" w:type="pct"/>
            <w:tcBorders>
              <w:top w:val="single" w:sz="1" w:space="0" w:color="000000"/>
              <w:left w:val="single" w:sz="1" w:space="0" w:color="000000"/>
              <w:bottom w:val="single" w:sz="1" w:space="0" w:color="000000"/>
              <w:right w:val="single" w:sz="1" w:space="0" w:color="000000"/>
            </w:tcBorders>
            <w:vAlign w:val="center"/>
          </w:tcPr>
          <w:p w:rsidR="00164C4D" w:rsidRPr="002F4087" w:rsidRDefault="00164C4D" w:rsidP="00810424">
            <w:pPr>
              <w:pStyle w:val="NormalWeb"/>
              <w:shd w:val="clear" w:color="auto" w:fill="FFFFFF"/>
              <w:tabs>
                <w:tab w:val="left" w:pos="10152"/>
              </w:tabs>
              <w:snapToGrid w:val="0"/>
              <w:spacing w:before="0" w:after="0"/>
              <w:ind w:right="91"/>
              <w:jc w:val="center"/>
              <w:rPr>
                <w:rFonts w:ascii="Arial" w:hAnsi="Arial" w:cs="Arial"/>
                <w:sz w:val="22"/>
                <w:szCs w:val="22"/>
              </w:rPr>
            </w:pPr>
            <w:r w:rsidRPr="002F4087">
              <w:rPr>
                <w:rFonts w:ascii="Arial" w:hAnsi="Arial" w:cs="Arial"/>
                <w:sz w:val="22"/>
                <w:szCs w:val="22"/>
              </w:rPr>
              <w:t></w:t>
            </w:r>
          </w:p>
        </w:tc>
      </w:tr>
      <w:tr w:rsidR="00164C4D" w:rsidRPr="002F4087" w:rsidTr="00810424">
        <w:trPr>
          <w:trHeight w:val="405"/>
          <w:jc w:val="center"/>
        </w:trPr>
        <w:tc>
          <w:tcPr>
            <w:tcW w:w="3453" w:type="pct"/>
            <w:gridSpan w:val="11"/>
            <w:tcBorders>
              <w:top w:val="single" w:sz="1" w:space="0" w:color="000000"/>
              <w:left w:val="single" w:sz="1" w:space="0" w:color="000000"/>
              <w:bottom w:val="single" w:sz="1" w:space="0" w:color="000000"/>
            </w:tcBorders>
            <w:vAlign w:val="center"/>
          </w:tcPr>
          <w:p w:rsidR="00164C4D" w:rsidRPr="002F4087" w:rsidRDefault="00164C4D" w:rsidP="00810424">
            <w:pPr>
              <w:tabs>
                <w:tab w:val="left" w:pos="10152"/>
              </w:tabs>
              <w:snapToGrid w:val="0"/>
              <w:ind w:right="249"/>
              <w:jc w:val="both"/>
              <w:rPr>
                <w:rFonts w:ascii="Arial" w:hAnsi="Arial" w:cs="Arial"/>
                <w:sz w:val="22"/>
                <w:szCs w:val="22"/>
              </w:rPr>
            </w:pPr>
          </w:p>
        </w:tc>
        <w:tc>
          <w:tcPr>
            <w:tcW w:w="853" w:type="pct"/>
            <w:gridSpan w:val="3"/>
            <w:tcBorders>
              <w:top w:val="single" w:sz="1" w:space="0" w:color="000000"/>
              <w:left w:val="single" w:sz="1" w:space="0" w:color="000000"/>
              <w:bottom w:val="single" w:sz="1" w:space="0" w:color="000000"/>
            </w:tcBorders>
            <w:vAlign w:val="center"/>
          </w:tcPr>
          <w:p w:rsidR="00164C4D" w:rsidRPr="002F4087" w:rsidRDefault="00164C4D" w:rsidP="00810424">
            <w:pPr>
              <w:pStyle w:val="NormalWeb"/>
              <w:shd w:val="clear" w:color="auto" w:fill="FFFFFF"/>
              <w:tabs>
                <w:tab w:val="left" w:pos="10152"/>
              </w:tabs>
              <w:snapToGrid w:val="0"/>
              <w:spacing w:before="0" w:after="0"/>
              <w:ind w:right="91"/>
              <w:jc w:val="center"/>
              <w:rPr>
                <w:rFonts w:ascii="Arial" w:hAnsi="Arial" w:cs="Arial"/>
                <w:sz w:val="22"/>
                <w:szCs w:val="22"/>
              </w:rPr>
            </w:pPr>
          </w:p>
        </w:tc>
        <w:tc>
          <w:tcPr>
            <w:tcW w:w="694" w:type="pct"/>
            <w:tcBorders>
              <w:top w:val="single" w:sz="1" w:space="0" w:color="000000"/>
              <w:left w:val="single" w:sz="1" w:space="0" w:color="000000"/>
              <w:bottom w:val="single" w:sz="1" w:space="0" w:color="000000"/>
              <w:right w:val="single" w:sz="1" w:space="0" w:color="000000"/>
            </w:tcBorders>
            <w:vAlign w:val="center"/>
          </w:tcPr>
          <w:p w:rsidR="00164C4D" w:rsidRPr="002F4087" w:rsidRDefault="00164C4D" w:rsidP="00810424">
            <w:pPr>
              <w:pStyle w:val="NormalWeb"/>
              <w:shd w:val="clear" w:color="auto" w:fill="FFFFFF"/>
              <w:tabs>
                <w:tab w:val="left" w:pos="10152"/>
              </w:tabs>
              <w:snapToGrid w:val="0"/>
              <w:spacing w:before="0" w:after="0"/>
              <w:ind w:right="91"/>
              <w:jc w:val="center"/>
              <w:rPr>
                <w:rFonts w:ascii="Arial" w:hAnsi="Arial" w:cs="Arial"/>
                <w:sz w:val="22"/>
                <w:szCs w:val="22"/>
              </w:rPr>
            </w:pPr>
            <w:r w:rsidRPr="002F4087">
              <w:rPr>
                <w:rFonts w:ascii="Arial" w:hAnsi="Arial" w:cs="Arial"/>
                <w:sz w:val="22"/>
                <w:szCs w:val="22"/>
              </w:rPr>
              <w:t></w:t>
            </w:r>
          </w:p>
        </w:tc>
      </w:tr>
      <w:tr w:rsidR="00164C4D" w:rsidRPr="002F4087" w:rsidTr="00810424">
        <w:trPr>
          <w:trHeight w:val="537"/>
          <w:jc w:val="center"/>
        </w:trPr>
        <w:tc>
          <w:tcPr>
            <w:tcW w:w="5000" w:type="pct"/>
            <w:gridSpan w:val="15"/>
            <w:tcBorders>
              <w:top w:val="single" w:sz="1" w:space="0" w:color="000000"/>
              <w:left w:val="single" w:sz="1" w:space="0" w:color="000000"/>
              <w:bottom w:val="single" w:sz="1" w:space="0" w:color="000000"/>
              <w:right w:val="single" w:sz="1" w:space="0" w:color="000000"/>
            </w:tcBorders>
            <w:vAlign w:val="center"/>
          </w:tcPr>
          <w:p w:rsidR="00164C4D" w:rsidRPr="002F4087" w:rsidRDefault="00164C4D" w:rsidP="00810424">
            <w:pPr>
              <w:pStyle w:val="NormalWeb"/>
              <w:shd w:val="clear" w:color="auto" w:fill="FFFFFF"/>
              <w:tabs>
                <w:tab w:val="left" w:pos="10152"/>
              </w:tabs>
              <w:snapToGrid w:val="0"/>
              <w:spacing w:before="0" w:after="0"/>
              <w:ind w:right="72"/>
              <w:jc w:val="both"/>
              <w:rPr>
                <w:rFonts w:ascii="Arial" w:hAnsi="Arial" w:cs="Arial"/>
                <w:sz w:val="22"/>
                <w:szCs w:val="22"/>
              </w:rPr>
            </w:pPr>
            <w:r w:rsidRPr="002F4087">
              <w:rPr>
                <w:rFonts w:ascii="Arial" w:hAnsi="Arial" w:cs="Arial"/>
                <w:sz w:val="22"/>
                <w:szCs w:val="22"/>
                <w:vertAlign w:val="superscript"/>
              </w:rPr>
              <w:t>1</w:t>
            </w:r>
            <w:r w:rsidRPr="002F4087">
              <w:rPr>
                <w:rFonts w:ascii="Arial" w:hAnsi="Arial" w:cs="Arial"/>
                <w:sz w:val="22"/>
                <w:szCs w:val="22"/>
              </w:rPr>
              <w:t xml:space="preserve"> NO ME OPONGO a que este órgano gestor para que pueda proceder a la comprobación de los datos acreditativos de la identidad y residencia, a través del Servicio de Verificación de Datos de Identidad y a que recabe los certificados acreditativos de hallarse al corriente en el cumplimento de obligaciones tributarias y frente a </w:t>
            </w:r>
            <w:smartTag w:uri="urn:schemas-microsoft-com:office:smarttags" w:element="PersonName">
              <w:smartTagPr>
                <w:attr w:name="ProductID" w:val="la Seguridad Social"/>
              </w:smartTagPr>
              <w:r w:rsidRPr="002F4087">
                <w:rPr>
                  <w:rFonts w:ascii="Arial" w:hAnsi="Arial" w:cs="Arial"/>
                  <w:sz w:val="22"/>
                  <w:szCs w:val="22"/>
                </w:rPr>
                <w:t>la Seguridad Social</w:t>
              </w:r>
            </w:smartTag>
            <w:r w:rsidRPr="002F4087">
              <w:rPr>
                <w:rFonts w:ascii="Arial" w:hAnsi="Arial" w:cs="Arial"/>
                <w:sz w:val="22"/>
                <w:szCs w:val="22"/>
              </w:rPr>
              <w:t xml:space="preserve">, así como a recabar en mi nombre los datos relativos a los documentos seleccionados, eximiéndome de la necesidad de aportarlos. </w:t>
            </w:r>
          </w:p>
          <w:p w:rsidR="00164C4D" w:rsidRPr="002F4087" w:rsidRDefault="00164C4D" w:rsidP="00810424">
            <w:pPr>
              <w:pStyle w:val="NormalWeb"/>
              <w:shd w:val="clear" w:color="auto" w:fill="FFFFFF"/>
              <w:tabs>
                <w:tab w:val="left" w:pos="10152"/>
              </w:tabs>
              <w:snapToGrid w:val="0"/>
              <w:spacing w:before="0" w:after="0"/>
              <w:ind w:right="72"/>
              <w:jc w:val="both"/>
              <w:rPr>
                <w:rFonts w:ascii="Arial" w:hAnsi="Arial" w:cs="Arial"/>
                <w:sz w:val="22"/>
                <w:szCs w:val="22"/>
              </w:rPr>
            </w:pPr>
            <w:r w:rsidRPr="002F4087">
              <w:rPr>
                <w:rFonts w:ascii="Arial" w:hAnsi="Arial" w:cs="Arial"/>
                <w:sz w:val="22"/>
                <w:szCs w:val="22"/>
              </w:rPr>
              <w:lastRenderedPageBreak/>
              <w:t xml:space="preserve">En aquellos casos en los que haya presentado con anterioridad en la Administración de </w:t>
            </w:r>
            <w:smartTag w:uri="urn:schemas-microsoft-com:office:smarttags" w:element="PersonName">
              <w:smartTagPr>
                <w:attr w:name="ProductID" w:val="la Comunidad Aut￳noma"/>
              </w:smartTagPr>
              <w:r w:rsidRPr="002F4087">
                <w:rPr>
                  <w:rFonts w:ascii="Arial" w:hAnsi="Arial" w:cs="Arial"/>
                  <w:sz w:val="22"/>
                  <w:szCs w:val="22"/>
                </w:rPr>
                <w:t>la Comunidad Autónoma</w:t>
              </w:r>
            </w:smartTag>
            <w:r w:rsidRPr="002F4087">
              <w:rPr>
                <w:rFonts w:ascii="Arial" w:hAnsi="Arial" w:cs="Arial"/>
                <w:sz w:val="22"/>
                <w:szCs w:val="22"/>
              </w:rPr>
              <w:t xml:space="preserve"> de Cantabria la documentación solicitada, indique la fecha y el órgano o dependencia en que fueron presentados, estando exento de presentar dicha documentación.</w:t>
            </w:r>
          </w:p>
        </w:tc>
      </w:tr>
      <w:tr w:rsidR="00164C4D" w:rsidRPr="002F4087" w:rsidTr="00810424">
        <w:trPr>
          <w:trHeight w:val="319"/>
          <w:jc w:val="center"/>
        </w:trPr>
        <w:tc>
          <w:tcPr>
            <w:tcW w:w="1324" w:type="pct"/>
            <w:gridSpan w:val="3"/>
            <w:tcBorders>
              <w:top w:val="single" w:sz="1" w:space="0" w:color="000000"/>
              <w:left w:val="single" w:sz="1" w:space="0" w:color="000000"/>
              <w:bottom w:val="single" w:sz="1" w:space="0" w:color="000000"/>
            </w:tcBorders>
            <w:vAlign w:val="center"/>
          </w:tcPr>
          <w:p w:rsidR="00164C4D" w:rsidRPr="002F4087" w:rsidRDefault="00164C4D" w:rsidP="00810424">
            <w:pPr>
              <w:tabs>
                <w:tab w:val="left" w:pos="10152"/>
              </w:tabs>
              <w:snapToGrid w:val="0"/>
              <w:ind w:right="74"/>
              <w:jc w:val="center"/>
              <w:rPr>
                <w:rFonts w:ascii="Arial" w:hAnsi="Arial" w:cs="Arial"/>
                <w:sz w:val="22"/>
                <w:szCs w:val="22"/>
                <w:vertAlign w:val="superscript"/>
              </w:rPr>
            </w:pPr>
            <w:r w:rsidRPr="002F4087">
              <w:rPr>
                <w:rFonts w:ascii="Arial" w:hAnsi="Arial" w:cs="Arial"/>
                <w:sz w:val="22"/>
                <w:szCs w:val="22"/>
                <w:vertAlign w:val="superscript"/>
              </w:rPr>
              <w:lastRenderedPageBreak/>
              <w:t>FECHA</w:t>
            </w:r>
          </w:p>
        </w:tc>
        <w:tc>
          <w:tcPr>
            <w:tcW w:w="1914" w:type="pct"/>
            <w:gridSpan w:val="7"/>
            <w:tcBorders>
              <w:top w:val="single" w:sz="1" w:space="0" w:color="000000"/>
              <w:left w:val="single" w:sz="1" w:space="0" w:color="000000"/>
              <w:bottom w:val="single" w:sz="1" w:space="0" w:color="000000"/>
            </w:tcBorders>
            <w:vAlign w:val="center"/>
          </w:tcPr>
          <w:p w:rsidR="00164C4D" w:rsidRPr="002F4087" w:rsidRDefault="00164C4D" w:rsidP="00810424">
            <w:pPr>
              <w:tabs>
                <w:tab w:val="left" w:pos="10152"/>
              </w:tabs>
              <w:snapToGrid w:val="0"/>
              <w:ind w:left="-636" w:right="74" w:firstLine="636"/>
              <w:jc w:val="center"/>
              <w:rPr>
                <w:rFonts w:ascii="Arial" w:hAnsi="Arial" w:cs="Arial"/>
                <w:sz w:val="22"/>
                <w:szCs w:val="22"/>
                <w:vertAlign w:val="superscript"/>
              </w:rPr>
            </w:pPr>
            <w:r w:rsidRPr="002F4087">
              <w:rPr>
                <w:rFonts w:ascii="Arial" w:hAnsi="Arial" w:cs="Arial"/>
                <w:sz w:val="22"/>
                <w:szCs w:val="22"/>
                <w:vertAlign w:val="superscript"/>
              </w:rPr>
              <w:t>DOCUMENTACIÓN PRESENTADA</w:t>
            </w:r>
          </w:p>
        </w:tc>
        <w:tc>
          <w:tcPr>
            <w:tcW w:w="1762" w:type="pct"/>
            <w:gridSpan w:val="5"/>
            <w:tcBorders>
              <w:top w:val="single" w:sz="1" w:space="0" w:color="000000"/>
              <w:left w:val="single" w:sz="1" w:space="0" w:color="000000"/>
              <w:bottom w:val="single" w:sz="1" w:space="0" w:color="000000"/>
              <w:right w:val="single" w:sz="1" w:space="0" w:color="000000"/>
            </w:tcBorders>
            <w:vAlign w:val="center"/>
          </w:tcPr>
          <w:p w:rsidR="00164C4D" w:rsidRPr="002F4087" w:rsidRDefault="00164C4D" w:rsidP="00810424">
            <w:pPr>
              <w:tabs>
                <w:tab w:val="left" w:pos="10152"/>
              </w:tabs>
              <w:snapToGrid w:val="0"/>
              <w:ind w:right="74"/>
              <w:jc w:val="center"/>
              <w:rPr>
                <w:rFonts w:ascii="Arial" w:hAnsi="Arial" w:cs="Arial"/>
                <w:sz w:val="22"/>
                <w:szCs w:val="22"/>
                <w:vertAlign w:val="superscript"/>
              </w:rPr>
            </w:pPr>
            <w:r w:rsidRPr="002F4087">
              <w:rPr>
                <w:rFonts w:ascii="Arial" w:hAnsi="Arial" w:cs="Arial"/>
                <w:sz w:val="22"/>
                <w:szCs w:val="22"/>
                <w:vertAlign w:val="superscript"/>
              </w:rPr>
              <w:t>ÓRGANO O DEPENDENCIA</w:t>
            </w:r>
          </w:p>
        </w:tc>
      </w:tr>
      <w:tr w:rsidR="00164C4D" w:rsidRPr="002F4087" w:rsidTr="00810424">
        <w:trPr>
          <w:trHeight w:val="285"/>
          <w:jc w:val="center"/>
        </w:trPr>
        <w:tc>
          <w:tcPr>
            <w:tcW w:w="1324" w:type="pct"/>
            <w:gridSpan w:val="3"/>
            <w:tcBorders>
              <w:top w:val="single" w:sz="1" w:space="0" w:color="000000"/>
              <w:left w:val="single" w:sz="1" w:space="0" w:color="000000"/>
              <w:bottom w:val="single" w:sz="1" w:space="0" w:color="000000"/>
            </w:tcBorders>
            <w:vAlign w:val="center"/>
          </w:tcPr>
          <w:p w:rsidR="00164C4D" w:rsidRPr="002F4087" w:rsidRDefault="00164C4D" w:rsidP="00810424">
            <w:pPr>
              <w:tabs>
                <w:tab w:val="left" w:pos="10152"/>
              </w:tabs>
              <w:snapToGrid w:val="0"/>
              <w:ind w:right="72"/>
              <w:jc w:val="center"/>
              <w:rPr>
                <w:rFonts w:ascii="Arial" w:hAnsi="Arial" w:cs="Arial"/>
                <w:b/>
                <w:sz w:val="22"/>
                <w:szCs w:val="22"/>
                <w:vertAlign w:val="superscript"/>
              </w:rPr>
            </w:pPr>
          </w:p>
        </w:tc>
        <w:tc>
          <w:tcPr>
            <w:tcW w:w="1914" w:type="pct"/>
            <w:gridSpan w:val="7"/>
            <w:tcBorders>
              <w:top w:val="single" w:sz="1" w:space="0" w:color="000000"/>
              <w:left w:val="single" w:sz="1" w:space="0" w:color="000000"/>
              <w:bottom w:val="single" w:sz="1" w:space="0" w:color="000000"/>
            </w:tcBorders>
            <w:vAlign w:val="center"/>
          </w:tcPr>
          <w:p w:rsidR="00164C4D" w:rsidRPr="002F4087" w:rsidRDefault="00164C4D" w:rsidP="00810424">
            <w:pPr>
              <w:tabs>
                <w:tab w:val="left" w:pos="10152"/>
              </w:tabs>
              <w:snapToGrid w:val="0"/>
              <w:ind w:left="-1356" w:right="72"/>
              <w:jc w:val="center"/>
              <w:rPr>
                <w:rFonts w:ascii="Arial" w:hAnsi="Arial" w:cs="Arial"/>
                <w:sz w:val="22"/>
                <w:szCs w:val="22"/>
                <w:vertAlign w:val="superscript"/>
              </w:rPr>
            </w:pPr>
          </w:p>
        </w:tc>
        <w:tc>
          <w:tcPr>
            <w:tcW w:w="1762" w:type="pct"/>
            <w:gridSpan w:val="5"/>
            <w:tcBorders>
              <w:top w:val="single" w:sz="1" w:space="0" w:color="000000"/>
              <w:left w:val="single" w:sz="1" w:space="0" w:color="000000"/>
              <w:bottom w:val="single" w:sz="1" w:space="0" w:color="000000"/>
              <w:right w:val="single" w:sz="1" w:space="0" w:color="000000"/>
            </w:tcBorders>
            <w:vAlign w:val="center"/>
          </w:tcPr>
          <w:p w:rsidR="00164C4D" w:rsidRPr="002F4087" w:rsidRDefault="00164C4D" w:rsidP="00810424">
            <w:pPr>
              <w:tabs>
                <w:tab w:val="left" w:pos="10152"/>
              </w:tabs>
              <w:snapToGrid w:val="0"/>
              <w:ind w:right="72"/>
              <w:jc w:val="center"/>
              <w:rPr>
                <w:rFonts w:ascii="Arial" w:hAnsi="Arial" w:cs="Arial"/>
                <w:sz w:val="22"/>
                <w:szCs w:val="22"/>
                <w:vertAlign w:val="superscript"/>
              </w:rPr>
            </w:pPr>
          </w:p>
        </w:tc>
      </w:tr>
      <w:tr w:rsidR="00164C4D" w:rsidRPr="002F4087" w:rsidTr="00810424">
        <w:trPr>
          <w:trHeight w:val="285"/>
          <w:jc w:val="center"/>
        </w:trPr>
        <w:tc>
          <w:tcPr>
            <w:tcW w:w="1324" w:type="pct"/>
            <w:gridSpan w:val="3"/>
            <w:tcBorders>
              <w:top w:val="single" w:sz="1" w:space="0" w:color="000000"/>
              <w:left w:val="single" w:sz="1" w:space="0" w:color="000000"/>
              <w:bottom w:val="single" w:sz="1" w:space="0" w:color="000000"/>
            </w:tcBorders>
            <w:vAlign w:val="center"/>
          </w:tcPr>
          <w:p w:rsidR="00164C4D" w:rsidRPr="002F4087" w:rsidRDefault="00164C4D" w:rsidP="00810424">
            <w:pPr>
              <w:tabs>
                <w:tab w:val="left" w:pos="10152"/>
              </w:tabs>
              <w:snapToGrid w:val="0"/>
              <w:ind w:right="72"/>
              <w:jc w:val="center"/>
              <w:rPr>
                <w:rFonts w:ascii="Arial" w:hAnsi="Arial" w:cs="Arial"/>
                <w:b/>
                <w:sz w:val="22"/>
                <w:szCs w:val="22"/>
                <w:vertAlign w:val="superscript"/>
              </w:rPr>
            </w:pPr>
          </w:p>
        </w:tc>
        <w:tc>
          <w:tcPr>
            <w:tcW w:w="1914" w:type="pct"/>
            <w:gridSpan w:val="7"/>
            <w:tcBorders>
              <w:top w:val="single" w:sz="1" w:space="0" w:color="000000"/>
              <w:left w:val="single" w:sz="1" w:space="0" w:color="000000"/>
              <w:bottom w:val="single" w:sz="1" w:space="0" w:color="000000"/>
            </w:tcBorders>
            <w:vAlign w:val="center"/>
          </w:tcPr>
          <w:p w:rsidR="00164C4D" w:rsidRPr="002F4087" w:rsidRDefault="00164C4D" w:rsidP="00810424">
            <w:pPr>
              <w:tabs>
                <w:tab w:val="left" w:pos="10152"/>
              </w:tabs>
              <w:snapToGrid w:val="0"/>
              <w:ind w:left="-1356" w:right="72"/>
              <w:jc w:val="center"/>
              <w:rPr>
                <w:rFonts w:ascii="Arial" w:hAnsi="Arial" w:cs="Arial"/>
                <w:sz w:val="22"/>
                <w:szCs w:val="22"/>
                <w:vertAlign w:val="superscript"/>
              </w:rPr>
            </w:pPr>
          </w:p>
        </w:tc>
        <w:tc>
          <w:tcPr>
            <w:tcW w:w="1762" w:type="pct"/>
            <w:gridSpan w:val="5"/>
            <w:tcBorders>
              <w:top w:val="single" w:sz="1" w:space="0" w:color="000000"/>
              <w:left w:val="single" w:sz="1" w:space="0" w:color="000000"/>
              <w:bottom w:val="single" w:sz="1" w:space="0" w:color="000000"/>
              <w:right w:val="single" w:sz="1" w:space="0" w:color="000000"/>
            </w:tcBorders>
            <w:vAlign w:val="center"/>
          </w:tcPr>
          <w:p w:rsidR="00164C4D" w:rsidRPr="002F4087" w:rsidRDefault="00164C4D" w:rsidP="00810424">
            <w:pPr>
              <w:tabs>
                <w:tab w:val="left" w:pos="10152"/>
              </w:tabs>
              <w:snapToGrid w:val="0"/>
              <w:ind w:right="72"/>
              <w:jc w:val="center"/>
              <w:rPr>
                <w:rFonts w:ascii="Arial" w:hAnsi="Arial" w:cs="Arial"/>
                <w:sz w:val="22"/>
                <w:szCs w:val="22"/>
                <w:vertAlign w:val="superscript"/>
              </w:rPr>
            </w:pPr>
          </w:p>
        </w:tc>
      </w:tr>
      <w:tr w:rsidR="00164C4D" w:rsidRPr="002F4087" w:rsidTr="00810424">
        <w:trPr>
          <w:trHeight w:val="376"/>
          <w:jc w:val="center"/>
        </w:trPr>
        <w:tc>
          <w:tcPr>
            <w:tcW w:w="5000" w:type="pct"/>
            <w:gridSpan w:val="15"/>
            <w:tcBorders>
              <w:top w:val="single" w:sz="1" w:space="0" w:color="000000"/>
              <w:left w:val="single" w:sz="1" w:space="0" w:color="000000"/>
              <w:bottom w:val="single" w:sz="1" w:space="0" w:color="000000"/>
              <w:right w:val="single" w:sz="1" w:space="0" w:color="000000"/>
            </w:tcBorders>
            <w:shd w:val="clear" w:color="auto" w:fill="E0E0E0"/>
            <w:vAlign w:val="center"/>
          </w:tcPr>
          <w:p w:rsidR="00164C4D" w:rsidRPr="002F4087" w:rsidRDefault="00164C4D" w:rsidP="00810424">
            <w:pPr>
              <w:snapToGrid w:val="0"/>
              <w:rPr>
                <w:rFonts w:ascii="Arial" w:hAnsi="Arial" w:cs="Arial"/>
                <w:b/>
                <w:sz w:val="22"/>
                <w:szCs w:val="22"/>
              </w:rPr>
            </w:pPr>
            <w:r w:rsidRPr="002F4087">
              <w:rPr>
                <w:rFonts w:ascii="Arial" w:hAnsi="Arial" w:cs="Arial"/>
                <w:b/>
                <w:sz w:val="22"/>
                <w:szCs w:val="22"/>
              </w:rPr>
              <w:t xml:space="preserve"> El solicitante por medio de la presente realiza las siguientes  declaraciones responsables</w:t>
            </w:r>
          </w:p>
        </w:tc>
      </w:tr>
      <w:tr w:rsidR="00164C4D" w:rsidRPr="002F4087" w:rsidTr="00EF206D">
        <w:trPr>
          <w:trHeight w:val="1083"/>
          <w:jc w:val="center"/>
        </w:trPr>
        <w:tc>
          <w:tcPr>
            <w:tcW w:w="5000" w:type="pct"/>
            <w:gridSpan w:val="15"/>
            <w:tcBorders>
              <w:top w:val="single" w:sz="1" w:space="0" w:color="000000"/>
              <w:left w:val="single" w:sz="1" w:space="0" w:color="000000"/>
              <w:bottom w:val="single" w:sz="1" w:space="0" w:color="000000"/>
              <w:right w:val="single" w:sz="1" w:space="0" w:color="000000"/>
            </w:tcBorders>
            <w:shd w:val="clear" w:color="auto" w:fill="auto"/>
            <w:vAlign w:val="center"/>
          </w:tcPr>
          <w:p w:rsidR="00164C4D" w:rsidRPr="00EF206D" w:rsidRDefault="00164C4D" w:rsidP="00810424">
            <w:pPr>
              <w:snapToGrid w:val="0"/>
              <w:ind w:left="180" w:right="252"/>
              <w:jc w:val="both"/>
              <w:rPr>
                <w:rFonts w:ascii="Arial" w:hAnsi="Arial" w:cs="Arial"/>
                <w:sz w:val="22"/>
                <w:szCs w:val="22"/>
              </w:rPr>
            </w:pPr>
          </w:p>
          <w:p w:rsidR="00164C4D" w:rsidRPr="00EF206D" w:rsidRDefault="00164C4D" w:rsidP="00810424">
            <w:pPr>
              <w:suppressAutoHyphens w:val="0"/>
              <w:jc w:val="both"/>
              <w:rPr>
                <w:rFonts w:ascii="Arial" w:eastAsia="Calibri" w:hAnsi="Arial" w:cs="Arial"/>
                <w:sz w:val="22"/>
                <w:szCs w:val="22"/>
                <w:lang w:eastAsia="en-US"/>
              </w:rPr>
            </w:pPr>
            <w:r w:rsidRPr="00EF206D">
              <w:rPr>
                <w:rFonts w:ascii="Arial" w:hAnsi="Arial" w:cs="Arial"/>
                <w:sz w:val="22"/>
                <w:szCs w:val="22"/>
                <w:lang w:eastAsia="es-ES"/>
              </w:rPr>
              <w:t xml:space="preserve"> </w:t>
            </w:r>
            <w:r w:rsidRPr="00EF206D">
              <w:rPr>
                <w:rFonts w:ascii="Arial" w:eastAsia="Calibri" w:hAnsi="Arial" w:cs="Arial"/>
                <w:sz w:val="22"/>
                <w:szCs w:val="22"/>
                <w:lang w:eastAsia="en-US"/>
              </w:rPr>
              <w:t>El solicitante de la subvención regulada en esta convocatoria, manifiesta que respecto a la solicitud y recepción de otras subvenciones, ayudas, ingresos o recursos, procedentes de cualesquiera Administraciones o entes públicos o privados, nacionales, de la Unión Europea o de organismos internacionales.</w:t>
            </w:r>
          </w:p>
          <w:p w:rsidR="00164C4D" w:rsidRPr="00EF206D" w:rsidRDefault="00164C4D" w:rsidP="00810424">
            <w:pPr>
              <w:suppressAutoHyphens w:val="0"/>
              <w:jc w:val="both"/>
              <w:rPr>
                <w:rFonts w:ascii="Arial" w:eastAsia="Calibri" w:hAnsi="Arial" w:cs="Arial"/>
                <w:sz w:val="22"/>
                <w:szCs w:val="22"/>
                <w:lang w:eastAsia="en-US"/>
              </w:rPr>
            </w:pPr>
          </w:p>
          <w:p w:rsidR="00164C4D" w:rsidRPr="00EF206D" w:rsidRDefault="00164C4D" w:rsidP="00810424">
            <w:pPr>
              <w:suppressAutoHyphens w:val="0"/>
              <w:jc w:val="both"/>
              <w:rPr>
                <w:rFonts w:ascii="Arial" w:eastAsia="Calibri" w:hAnsi="Arial" w:cs="Arial"/>
                <w:sz w:val="22"/>
                <w:szCs w:val="22"/>
                <w:lang w:eastAsia="en-US"/>
              </w:rPr>
            </w:pPr>
            <w:r w:rsidRPr="00EF206D">
              <w:rPr>
                <w:rFonts w:ascii="Arial" w:eastAsia="Calibri" w:hAnsi="Arial" w:cs="Arial"/>
                <w:sz w:val="22"/>
                <w:szCs w:val="22"/>
                <w:lang w:eastAsia="en-US"/>
              </w:rPr>
              <w:t xml:space="preserve"> </w:t>
            </w:r>
            <w:r w:rsidRPr="00EF206D">
              <w:rPr>
                <w:rFonts w:ascii="Arial" w:hAnsi="Arial" w:cs="Arial"/>
                <w:sz w:val="22"/>
                <w:szCs w:val="22"/>
                <w:lang w:eastAsia="es-ES"/>
              </w:rPr>
              <w:t xml:space="preserve"> </w:t>
            </w:r>
            <w:r w:rsidRPr="00EF206D">
              <w:rPr>
                <w:rFonts w:ascii="Arial" w:hAnsi="Arial" w:cs="Arial"/>
                <w:sz w:val="22"/>
                <w:szCs w:val="22"/>
              </w:rPr>
              <w:t></w:t>
            </w:r>
            <w:r w:rsidRPr="00EF206D">
              <w:rPr>
                <w:rFonts w:ascii="Arial" w:eastAsia="Calibri" w:hAnsi="Arial" w:cs="Arial"/>
                <w:sz w:val="22"/>
                <w:szCs w:val="22"/>
                <w:lang w:eastAsia="en-US"/>
              </w:rPr>
              <w:t>No ha solicitado otras subvenciones, ayudas, ingresos o recursos,</w:t>
            </w:r>
          </w:p>
          <w:p w:rsidR="00164C4D" w:rsidRPr="00EF206D" w:rsidRDefault="00164C4D" w:rsidP="00810424">
            <w:pPr>
              <w:suppressAutoHyphens w:val="0"/>
              <w:jc w:val="both"/>
              <w:rPr>
                <w:rFonts w:ascii="Arial" w:eastAsia="Calibri" w:hAnsi="Arial" w:cs="Arial"/>
                <w:sz w:val="22"/>
                <w:szCs w:val="22"/>
                <w:lang w:eastAsia="en-US"/>
              </w:rPr>
            </w:pPr>
            <w:r w:rsidRPr="00EF206D">
              <w:rPr>
                <w:rFonts w:ascii="Arial" w:hAnsi="Arial" w:cs="Arial"/>
                <w:sz w:val="22"/>
                <w:szCs w:val="22"/>
                <w:lang w:eastAsia="es-ES"/>
              </w:rPr>
              <w:t xml:space="preserve">  </w:t>
            </w:r>
            <w:r w:rsidRPr="00EF206D">
              <w:rPr>
                <w:rFonts w:ascii="Arial" w:hAnsi="Arial" w:cs="Arial"/>
                <w:sz w:val="22"/>
                <w:szCs w:val="22"/>
              </w:rPr>
              <w:t></w:t>
            </w:r>
            <w:r w:rsidRPr="00EF206D">
              <w:rPr>
                <w:rFonts w:ascii="Arial" w:eastAsia="Calibri" w:hAnsi="Arial" w:cs="Arial"/>
                <w:sz w:val="22"/>
                <w:szCs w:val="22"/>
                <w:lang w:eastAsia="en-US"/>
              </w:rPr>
              <w:t xml:space="preserve">Ha solicitado (y/o recibido) para las actuaciones y costes de esta solicitud las ayudas que se mencionan a continuación: </w:t>
            </w:r>
          </w:p>
          <w:p w:rsidR="00164C4D" w:rsidRPr="00EF206D" w:rsidRDefault="00164C4D" w:rsidP="00810424">
            <w:pPr>
              <w:suppressAutoHyphens w:val="0"/>
              <w:jc w:val="both"/>
              <w:rPr>
                <w:rFonts w:ascii="Arial" w:eastAsia="Calibri" w:hAnsi="Arial" w:cs="Arial"/>
                <w:sz w:val="22"/>
                <w:szCs w:val="22"/>
                <w:lang w:eastAsia="en-U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33"/>
              <w:gridCol w:w="2018"/>
              <w:gridCol w:w="2025"/>
              <w:gridCol w:w="2035"/>
              <w:gridCol w:w="2021"/>
            </w:tblGrid>
            <w:tr w:rsidR="00164C4D" w:rsidRPr="00EF206D" w:rsidTr="00810424">
              <w:tc>
                <w:tcPr>
                  <w:tcW w:w="2078" w:type="dxa"/>
                  <w:shd w:val="clear" w:color="auto" w:fill="auto"/>
                </w:tcPr>
                <w:p w:rsidR="00164C4D" w:rsidRPr="00EF206D" w:rsidRDefault="00164C4D" w:rsidP="00810424">
                  <w:pPr>
                    <w:suppressAutoHyphens w:val="0"/>
                    <w:jc w:val="both"/>
                    <w:rPr>
                      <w:rFonts w:ascii="Arial" w:eastAsia="Calibri" w:hAnsi="Arial" w:cs="Arial"/>
                      <w:sz w:val="22"/>
                      <w:szCs w:val="22"/>
                      <w:lang w:eastAsia="en-US"/>
                    </w:rPr>
                  </w:pPr>
                  <w:r w:rsidRPr="00EF206D">
                    <w:rPr>
                      <w:rFonts w:ascii="Arial" w:eastAsia="Calibri" w:hAnsi="Arial" w:cs="Arial"/>
                      <w:sz w:val="22"/>
                      <w:szCs w:val="22"/>
                      <w:lang w:eastAsia="en-US"/>
                    </w:rPr>
                    <w:t>Organismo</w:t>
                  </w:r>
                </w:p>
              </w:tc>
              <w:tc>
                <w:tcPr>
                  <w:tcW w:w="2078" w:type="dxa"/>
                  <w:shd w:val="clear" w:color="auto" w:fill="auto"/>
                </w:tcPr>
                <w:p w:rsidR="00164C4D" w:rsidRPr="00EF206D" w:rsidRDefault="00164C4D" w:rsidP="00810424">
                  <w:pPr>
                    <w:suppressAutoHyphens w:val="0"/>
                    <w:jc w:val="both"/>
                    <w:rPr>
                      <w:rFonts w:ascii="Arial" w:eastAsia="Calibri" w:hAnsi="Arial" w:cs="Arial"/>
                      <w:sz w:val="22"/>
                      <w:szCs w:val="22"/>
                      <w:lang w:eastAsia="en-US"/>
                    </w:rPr>
                  </w:pPr>
                  <w:r w:rsidRPr="00EF206D">
                    <w:rPr>
                      <w:rFonts w:ascii="Arial" w:eastAsia="Calibri" w:hAnsi="Arial" w:cs="Arial"/>
                      <w:sz w:val="22"/>
                      <w:szCs w:val="22"/>
                      <w:lang w:eastAsia="en-US"/>
                    </w:rPr>
                    <w:t>Fecha Solicitud</w:t>
                  </w:r>
                </w:p>
              </w:tc>
              <w:tc>
                <w:tcPr>
                  <w:tcW w:w="2078" w:type="dxa"/>
                  <w:shd w:val="clear" w:color="auto" w:fill="auto"/>
                </w:tcPr>
                <w:p w:rsidR="00164C4D" w:rsidRPr="00EF206D" w:rsidRDefault="00164C4D" w:rsidP="00810424">
                  <w:pPr>
                    <w:suppressAutoHyphens w:val="0"/>
                    <w:jc w:val="both"/>
                    <w:rPr>
                      <w:rFonts w:ascii="Arial" w:eastAsia="Calibri" w:hAnsi="Arial" w:cs="Arial"/>
                      <w:sz w:val="22"/>
                      <w:szCs w:val="22"/>
                      <w:lang w:eastAsia="en-US"/>
                    </w:rPr>
                  </w:pPr>
                  <w:r w:rsidRPr="00EF206D">
                    <w:rPr>
                      <w:rFonts w:ascii="Arial" w:eastAsia="Calibri" w:hAnsi="Arial" w:cs="Arial"/>
                      <w:sz w:val="22"/>
                      <w:szCs w:val="22"/>
                      <w:lang w:eastAsia="en-US"/>
                    </w:rPr>
                    <w:t>Solicitado (€)</w:t>
                  </w:r>
                </w:p>
              </w:tc>
              <w:tc>
                <w:tcPr>
                  <w:tcW w:w="2079" w:type="dxa"/>
                  <w:shd w:val="clear" w:color="auto" w:fill="auto"/>
                </w:tcPr>
                <w:p w:rsidR="00164C4D" w:rsidRPr="00EF206D" w:rsidRDefault="00164C4D" w:rsidP="00810424">
                  <w:pPr>
                    <w:suppressAutoHyphens w:val="0"/>
                    <w:jc w:val="both"/>
                    <w:rPr>
                      <w:rFonts w:ascii="Arial" w:eastAsia="Calibri" w:hAnsi="Arial" w:cs="Arial"/>
                      <w:sz w:val="22"/>
                      <w:szCs w:val="22"/>
                      <w:lang w:eastAsia="en-US"/>
                    </w:rPr>
                  </w:pPr>
                  <w:r w:rsidRPr="00EF206D">
                    <w:rPr>
                      <w:rFonts w:ascii="Arial" w:eastAsia="Calibri" w:hAnsi="Arial" w:cs="Arial"/>
                      <w:sz w:val="22"/>
                      <w:szCs w:val="22"/>
                      <w:lang w:eastAsia="en-US"/>
                    </w:rPr>
                    <w:t>Fecha Aprobación</w:t>
                  </w:r>
                </w:p>
              </w:tc>
              <w:tc>
                <w:tcPr>
                  <w:tcW w:w="2079" w:type="dxa"/>
                  <w:shd w:val="clear" w:color="auto" w:fill="auto"/>
                </w:tcPr>
                <w:p w:rsidR="00164C4D" w:rsidRPr="00EF206D" w:rsidRDefault="00164C4D" w:rsidP="00810424">
                  <w:pPr>
                    <w:suppressAutoHyphens w:val="0"/>
                    <w:jc w:val="both"/>
                    <w:rPr>
                      <w:rFonts w:ascii="Arial" w:eastAsia="Calibri" w:hAnsi="Arial" w:cs="Arial"/>
                      <w:sz w:val="22"/>
                      <w:szCs w:val="22"/>
                      <w:lang w:eastAsia="en-US"/>
                    </w:rPr>
                  </w:pPr>
                  <w:r w:rsidRPr="00EF206D">
                    <w:rPr>
                      <w:rFonts w:ascii="Arial" w:eastAsia="Calibri" w:hAnsi="Arial" w:cs="Arial"/>
                      <w:sz w:val="22"/>
                      <w:szCs w:val="22"/>
                      <w:lang w:eastAsia="en-US"/>
                    </w:rPr>
                    <w:t>Recibido</w:t>
                  </w:r>
                </w:p>
              </w:tc>
            </w:tr>
            <w:tr w:rsidR="00164C4D" w:rsidRPr="00EF206D" w:rsidTr="00810424">
              <w:tc>
                <w:tcPr>
                  <w:tcW w:w="2078" w:type="dxa"/>
                  <w:shd w:val="clear" w:color="auto" w:fill="auto"/>
                </w:tcPr>
                <w:p w:rsidR="00164C4D" w:rsidRPr="00EF206D" w:rsidRDefault="00164C4D" w:rsidP="00810424">
                  <w:pPr>
                    <w:suppressAutoHyphens w:val="0"/>
                    <w:jc w:val="both"/>
                    <w:rPr>
                      <w:rFonts w:ascii="Arial" w:eastAsia="Calibri" w:hAnsi="Arial" w:cs="Arial"/>
                      <w:sz w:val="22"/>
                      <w:szCs w:val="22"/>
                      <w:lang w:eastAsia="en-US"/>
                    </w:rPr>
                  </w:pPr>
                </w:p>
              </w:tc>
              <w:tc>
                <w:tcPr>
                  <w:tcW w:w="2078" w:type="dxa"/>
                  <w:shd w:val="clear" w:color="auto" w:fill="auto"/>
                </w:tcPr>
                <w:p w:rsidR="00164C4D" w:rsidRPr="00EF206D" w:rsidRDefault="00164C4D" w:rsidP="00810424">
                  <w:pPr>
                    <w:suppressAutoHyphens w:val="0"/>
                    <w:jc w:val="both"/>
                    <w:rPr>
                      <w:rFonts w:ascii="Arial" w:eastAsia="Calibri" w:hAnsi="Arial" w:cs="Arial"/>
                      <w:sz w:val="22"/>
                      <w:szCs w:val="22"/>
                      <w:lang w:eastAsia="en-US"/>
                    </w:rPr>
                  </w:pPr>
                </w:p>
              </w:tc>
              <w:tc>
                <w:tcPr>
                  <w:tcW w:w="2078" w:type="dxa"/>
                  <w:shd w:val="clear" w:color="auto" w:fill="auto"/>
                </w:tcPr>
                <w:p w:rsidR="00164C4D" w:rsidRPr="00EF206D" w:rsidRDefault="00164C4D" w:rsidP="00810424">
                  <w:pPr>
                    <w:suppressAutoHyphens w:val="0"/>
                    <w:jc w:val="both"/>
                    <w:rPr>
                      <w:rFonts w:ascii="Arial" w:eastAsia="Calibri" w:hAnsi="Arial" w:cs="Arial"/>
                      <w:sz w:val="22"/>
                      <w:szCs w:val="22"/>
                      <w:lang w:eastAsia="en-US"/>
                    </w:rPr>
                  </w:pPr>
                </w:p>
              </w:tc>
              <w:tc>
                <w:tcPr>
                  <w:tcW w:w="2079" w:type="dxa"/>
                  <w:shd w:val="clear" w:color="auto" w:fill="auto"/>
                </w:tcPr>
                <w:p w:rsidR="00164C4D" w:rsidRPr="00EF206D" w:rsidRDefault="00164C4D" w:rsidP="00810424">
                  <w:pPr>
                    <w:suppressAutoHyphens w:val="0"/>
                    <w:jc w:val="both"/>
                    <w:rPr>
                      <w:rFonts w:ascii="Arial" w:eastAsia="Calibri" w:hAnsi="Arial" w:cs="Arial"/>
                      <w:sz w:val="22"/>
                      <w:szCs w:val="22"/>
                      <w:lang w:eastAsia="en-US"/>
                    </w:rPr>
                  </w:pPr>
                </w:p>
              </w:tc>
              <w:tc>
                <w:tcPr>
                  <w:tcW w:w="2079" w:type="dxa"/>
                  <w:shd w:val="clear" w:color="auto" w:fill="auto"/>
                </w:tcPr>
                <w:p w:rsidR="00164C4D" w:rsidRPr="00EF206D" w:rsidRDefault="00164C4D" w:rsidP="00810424">
                  <w:pPr>
                    <w:suppressAutoHyphens w:val="0"/>
                    <w:jc w:val="both"/>
                    <w:rPr>
                      <w:rFonts w:ascii="Arial" w:eastAsia="Calibri" w:hAnsi="Arial" w:cs="Arial"/>
                      <w:sz w:val="22"/>
                      <w:szCs w:val="22"/>
                      <w:lang w:eastAsia="en-US"/>
                    </w:rPr>
                  </w:pPr>
                </w:p>
              </w:tc>
            </w:tr>
            <w:tr w:rsidR="00164C4D" w:rsidRPr="00EF206D" w:rsidTr="00810424">
              <w:tc>
                <w:tcPr>
                  <w:tcW w:w="2078" w:type="dxa"/>
                  <w:shd w:val="clear" w:color="auto" w:fill="auto"/>
                </w:tcPr>
                <w:p w:rsidR="00164C4D" w:rsidRPr="00EF206D" w:rsidRDefault="00164C4D" w:rsidP="00810424">
                  <w:pPr>
                    <w:suppressAutoHyphens w:val="0"/>
                    <w:jc w:val="both"/>
                    <w:rPr>
                      <w:rFonts w:ascii="Arial" w:eastAsia="Calibri" w:hAnsi="Arial" w:cs="Arial"/>
                      <w:sz w:val="22"/>
                      <w:szCs w:val="22"/>
                      <w:lang w:eastAsia="en-US"/>
                    </w:rPr>
                  </w:pPr>
                </w:p>
              </w:tc>
              <w:tc>
                <w:tcPr>
                  <w:tcW w:w="2078" w:type="dxa"/>
                  <w:shd w:val="clear" w:color="auto" w:fill="auto"/>
                </w:tcPr>
                <w:p w:rsidR="00164C4D" w:rsidRPr="00EF206D" w:rsidRDefault="00164C4D" w:rsidP="00810424">
                  <w:pPr>
                    <w:suppressAutoHyphens w:val="0"/>
                    <w:jc w:val="both"/>
                    <w:rPr>
                      <w:rFonts w:ascii="Arial" w:eastAsia="Calibri" w:hAnsi="Arial" w:cs="Arial"/>
                      <w:sz w:val="22"/>
                      <w:szCs w:val="22"/>
                      <w:lang w:eastAsia="en-US"/>
                    </w:rPr>
                  </w:pPr>
                </w:p>
              </w:tc>
              <w:tc>
                <w:tcPr>
                  <w:tcW w:w="2078" w:type="dxa"/>
                  <w:shd w:val="clear" w:color="auto" w:fill="auto"/>
                </w:tcPr>
                <w:p w:rsidR="00164C4D" w:rsidRPr="00EF206D" w:rsidRDefault="00164C4D" w:rsidP="00810424">
                  <w:pPr>
                    <w:suppressAutoHyphens w:val="0"/>
                    <w:jc w:val="both"/>
                    <w:rPr>
                      <w:rFonts w:ascii="Arial" w:eastAsia="Calibri" w:hAnsi="Arial" w:cs="Arial"/>
                      <w:sz w:val="22"/>
                      <w:szCs w:val="22"/>
                      <w:lang w:eastAsia="en-US"/>
                    </w:rPr>
                  </w:pPr>
                </w:p>
              </w:tc>
              <w:tc>
                <w:tcPr>
                  <w:tcW w:w="2079" w:type="dxa"/>
                  <w:shd w:val="clear" w:color="auto" w:fill="auto"/>
                </w:tcPr>
                <w:p w:rsidR="00164C4D" w:rsidRPr="00EF206D" w:rsidRDefault="00164C4D" w:rsidP="00810424">
                  <w:pPr>
                    <w:suppressAutoHyphens w:val="0"/>
                    <w:jc w:val="both"/>
                    <w:rPr>
                      <w:rFonts w:ascii="Arial" w:eastAsia="Calibri" w:hAnsi="Arial" w:cs="Arial"/>
                      <w:sz w:val="22"/>
                      <w:szCs w:val="22"/>
                      <w:lang w:eastAsia="en-US"/>
                    </w:rPr>
                  </w:pPr>
                </w:p>
              </w:tc>
              <w:tc>
                <w:tcPr>
                  <w:tcW w:w="2079" w:type="dxa"/>
                  <w:shd w:val="clear" w:color="auto" w:fill="auto"/>
                </w:tcPr>
                <w:p w:rsidR="00164C4D" w:rsidRPr="00EF206D" w:rsidRDefault="00164C4D" w:rsidP="00810424">
                  <w:pPr>
                    <w:suppressAutoHyphens w:val="0"/>
                    <w:jc w:val="both"/>
                    <w:rPr>
                      <w:rFonts w:ascii="Arial" w:eastAsia="Calibri" w:hAnsi="Arial" w:cs="Arial"/>
                      <w:sz w:val="22"/>
                      <w:szCs w:val="22"/>
                      <w:lang w:eastAsia="en-US"/>
                    </w:rPr>
                  </w:pPr>
                </w:p>
              </w:tc>
            </w:tr>
          </w:tbl>
          <w:p w:rsidR="00164C4D" w:rsidRPr="00EF206D" w:rsidRDefault="00164C4D" w:rsidP="00810424">
            <w:pPr>
              <w:suppressAutoHyphens w:val="0"/>
              <w:jc w:val="both"/>
              <w:rPr>
                <w:rFonts w:ascii="Arial" w:hAnsi="Arial" w:cs="Arial"/>
                <w:sz w:val="22"/>
                <w:szCs w:val="22"/>
                <w:lang w:eastAsia="es-ES"/>
              </w:rPr>
            </w:pPr>
          </w:p>
          <w:p w:rsidR="00164C4D" w:rsidRPr="00EF206D" w:rsidRDefault="00164C4D" w:rsidP="00810424">
            <w:pPr>
              <w:suppressAutoHyphens w:val="0"/>
              <w:jc w:val="both"/>
              <w:rPr>
                <w:rFonts w:ascii="Arial" w:hAnsi="Arial" w:cs="Arial"/>
                <w:b/>
                <w:bCs/>
                <w:i/>
                <w:iCs/>
                <w:sz w:val="22"/>
                <w:szCs w:val="22"/>
                <w:lang w:eastAsia="es-ES"/>
              </w:rPr>
            </w:pPr>
          </w:p>
          <w:p w:rsidR="00164C4D" w:rsidRPr="00EF206D" w:rsidRDefault="00164C4D" w:rsidP="00810424">
            <w:pPr>
              <w:suppressAutoHyphens w:val="0"/>
              <w:jc w:val="both"/>
              <w:rPr>
                <w:rFonts w:ascii="Arial" w:hAnsi="Arial" w:cs="Arial"/>
                <w:sz w:val="22"/>
                <w:szCs w:val="22"/>
                <w:lang w:val="es-ES_tradnl" w:eastAsia="es-ES"/>
              </w:rPr>
            </w:pPr>
            <w:r w:rsidRPr="00EF206D">
              <w:rPr>
                <w:rFonts w:ascii="Arial" w:hAnsi="Arial" w:cs="Arial"/>
                <w:sz w:val="22"/>
                <w:szCs w:val="22"/>
                <w:lang w:eastAsia="es-ES"/>
              </w:rPr>
              <w:t xml:space="preserve">  </w:t>
            </w:r>
            <w:r w:rsidRPr="00EF206D">
              <w:rPr>
                <w:rFonts w:ascii="Arial" w:hAnsi="Arial" w:cs="Arial"/>
                <w:sz w:val="22"/>
                <w:szCs w:val="22"/>
              </w:rPr>
              <w:t></w:t>
            </w:r>
            <w:r w:rsidRPr="00EF206D">
              <w:rPr>
                <w:rFonts w:ascii="Arial" w:hAnsi="Arial" w:cs="Arial"/>
                <w:sz w:val="22"/>
                <w:szCs w:val="22"/>
                <w:lang w:val="es-ES_tradnl" w:eastAsia="es-ES"/>
              </w:rPr>
              <w:t>El solicitante no está incurso en ninguna de las causas de incompatibilidad o prohibición, para obtener subvenciones, de las establecidas en el artículo 12 de la Ley de Cantabria 10/2006, de 17 de julio.</w:t>
            </w:r>
          </w:p>
          <w:p w:rsidR="00164C4D" w:rsidRPr="00EF206D" w:rsidRDefault="00164C4D" w:rsidP="00810424">
            <w:pPr>
              <w:suppressAutoHyphens w:val="0"/>
              <w:jc w:val="both"/>
              <w:rPr>
                <w:rFonts w:ascii="Arial" w:hAnsi="Arial" w:cs="Arial"/>
                <w:sz w:val="22"/>
                <w:szCs w:val="22"/>
                <w:lang w:val="es-ES_tradnl" w:eastAsia="es-ES"/>
              </w:rPr>
            </w:pPr>
          </w:p>
          <w:p w:rsidR="00164C4D" w:rsidRDefault="00164C4D" w:rsidP="00810424">
            <w:pPr>
              <w:suppressAutoHyphens w:val="0"/>
              <w:jc w:val="both"/>
              <w:rPr>
                <w:rFonts w:ascii="Arial" w:hAnsi="Arial" w:cs="Arial"/>
                <w:sz w:val="22"/>
                <w:szCs w:val="22"/>
                <w:lang w:eastAsia="es-ES"/>
              </w:rPr>
            </w:pPr>
            <w:r w:rsidRPr="00EF206D">
              <w:rPr>
                <w:rFonts w:ascii="Arial" w:hAnsi="Arial" w:cs="Arial"/>
                <w:sz w:val="22"/>
                <w:szCs w:val="22"/>
                <w:lang w:eastAsia="es-ES"/>
              </w:rPr>
              <w:t xml:space="preserve">  </w:t>
            </w:r>
            <w:r w:rsidRPr="00EF206D">
              <w:rPr>
                <w:rFonts w:ascii="Arial" w:hAnsi="Arial" w:cs="Arial"/>
                <w:sz w:val="22"/>
                <w:szCs w:val="22"/>
              </w:rPr>
              <w:t></w:t>
            </w:r>
            <w:r w:rsidRPr="00EF206D">
              <w:rPr>
                <w:rFonts w:ascii="Arial" w:hAnsi="Arial" w:cs="Arial"/>
                <w:sz w:val="22"/>
                <w:szCs w:val="22"/>
                <w:lang w:eastAsia="es-ES"/>
              </w:rPr>
              <w:t>Declaración responsable de la veracidad de los datos reflejados en la solicitud y de la autenticidad de los documentos cuya copia se acompaña y de que cumple con los requisitos establecidos en la normativa vigente para ser beneficiario de estas ayudas.</w:t>
            </w:r>
          </w:p>
          <w:p w:rsidR="005955AC" w:rsidRPr="00EF206D" w:rsidRDefault="005955AC" w:rsidP="00810424">
            <w:pPr>
              <w:suppressAutoHyphens w:val="0"/>
              <w:jc w:val="both"/>
              <w:rPr>
                <w:rFonts w:ascii="Arial" w:hAnsi="Arial" w:cs="Arial"/>
                <w:sz w:val="22"/>
                <w:szCs w:val="22"/>
                <w:lang w:eastAsia="es-ES"/>
              </w:rPr>
            </w:pPr>
          </w:p>
          <w:p w:rsidR="00164C4D" w:rsidRPr="00EF206D" w:rsidRDefault="00164C4D" w:rsidP="00810424">
            <w:pPr>
              <w:suppressAutoHyphens w:val="0"/>
              <w:jc w:val="both"/>
              <w:rPr>
                <w:rFonts w:ascii="Arial" w:hAnsi="Arial" w:cs="Arial"/>
                <w:sz w:val="22"/>
                <w:szCs w:val="22"/>
                <w:lang w:eastAsia="es-ES"/>
              </w:rPr>
            </w:pPr>
          </w:p>
          <w:p w:rsidR="00164C4D" w:rsidRPr="00EF206D" w:rsidRDefault="00164C4D" w:rsidP="00810424">
            <w:pPr>
              <w:suppressAutoHyphens w:val="0"/>
              <w:jc w:val="both"/>
              <w:rPr>
                <w:rFonts w:ascii="Arial" w:hAnsi="Arial" w:cs="Arial"/>
                <w:sz w:val="22"/>
                <w:szCs w:val="22"/>
                <w:lang w:eastAsia="es-ES"/>
              </w:rPr>
            </w:pPr>
            <w:r w:rsidRPr="00EF206D">
              <w:rPr>
                <w:rFonts w:ascii="Arial" w:hAnsi="Arial" w:cs="Arial"/>
                <w:sz w:val="22"/>
                <w:szCs w:val="22"/>
                <w:lang w:eastAsia="es-ES"/>
              </w:rPr>
              <w:t xml:space="preserve">  </w:t>
            </w:r>
            <w:r w:rsidRPr="00EF206D">
              <w:rPr>
                <w:rFonts w:ascii="Arial" w:hAnsi="Arial" w:cs="Arial"/>
                <w:sz w:val="22"/>
                <w:szCs w:val="22"/>
              </w:rPr>
              <w:t></w:t>
            </w:r>
            <w:r w:rsidRPr="00EF206D">
              <w:rPr>
                <w:rFonts w:ascii="Arial" w:hAnsi="Arial" w:cs="Arial"/>
                <w:sz w:val="22"/>
                <w:szCs w:val="22"/>
                <w:lang w:eastAsia="es-ES"/>
              </w:rPr>
              <w:t xml:space="preserve"> Declaración responsable de la veracidad de los datos consignados en la solicitud relativos a la cuenta bancaria del solicitante.</w:t>
            </w:r>
          </w:p>
          <w:p w:rsidR="00164C4D" w:rsidRPr="00EF206D" w:rsidRDefault="00164C4D" w:rsidP="00810424">
            <w:pPr>
              <w:suppressAutoHyphens w:val="0"/>
              <w:jc w:val="both"/>
              <w:rPr>
                <w:rFonts w:ascii="Arial" w:hAnsi="Arial" w:cs="Arial"/>
                <w:sz w:val="22"/>
                <w:szCs w:val="22"/>
                <w:lang w:eastAsia="es-ES"/>
              </w:rPr>
            </w:pPr>
            <w:r w:rsidRPr="00EF206D">
              <w:rPr>
                <w:rFonts w:ascii="Arial" w:hAnsi="Arial" w:cs="Arial"/>
                <w:sz w:val="22"/>
                <w:szCs w:val="22"/>
                <w:lang w:eastAsia="es-ES"/>
              </w:rPr>
              <w:t xml:space="preserve">Datos bancarios de la entidad. Datos IBAN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88"/>
              <w:gridCol w:w="1688"/>
              <w:gridCol w:w="1689"/>
              <w:gridCol w:w="1689"/>
              <w:gridCol w:w="1689"/>
              <w:gridCol w:w="1689"/>
            </w:tblGrid>
            <w:tr w:rsidR="00164C4D" w:rsidRPr="00EF206D" w:rsidTr="00810424">
              <w:tc>
                <w:tcPr>
                  <w:tcW w:w="1732" w:type="dxa"/>
                  <w:shd w:val="clear" w:color="auto" w:fill="auto"/>
                </w:tcPr>
                <w:p w:rsidR="00164C4D" w:rsidRPr="00EF206D" w:rsidRDefault="00164C4D" w:rsidP="00810424">
                  <w:pPr>
                    <w:suppressAutoHyphens w:val="0"/>
                    <w:jc w:val="both"/>
                    <w:rPr>
                      <w:rFonts w:ascii="Arial" w:hAnsi="Arial" w:cs="Arial"/>
                      <w:sz w:val="22"/>
                      <w:szCs w:val="22"/>
                      <w:lang w:eastAsia="es-ES"/>
                    </w:rPr>
                  </w:pPr>
                </w:p>
              </w:tc>
              <w:tc>
                <w:tcPr>
                  <w:tcW w:w="1732" w:type="dxa"/>
                  <w:shd w:val="clear" w:color="auto" w:fill="auto"/>
                </w:tcPr>
                <w:p w:rsidR="00164C4D" w:rsidRPr="00EF206D" w:rsidRDefault="00164C4D" w:rsidP="00810424">
                  <w:pPr>
                    <w:suppressAutoHyphens w:val="0"/>
                    <w:jc w:val="both"/>
                    <w:rPr>
                      <w:rFonts w:ascii="Arial" w:hAnsi="Arial" w:cs="Arial"/>
                      <w:sz w:val="22"/>
                      <w:szCs w:val="22"/>
                      <w:lang w:eastAsia="es-ES"/>
                    </w:rPr>
                  </w:pPr>
                </w:p>
              </w:tc>
              <w:tc>
                <w:tcPr>
                  <w:tcW w:w="1732" w:type="dxa"/>
                  <w:shd w:val="clear" w:color="auto" w:fill="auto"/>
                </w:tcPr>
                <w:p w:rsidR="00164C4D" w:rsidRPr="00EF206D" w:rsidRDefault="00164C4D" w:rsidP="00810424">
                  <w:pPr>
                    <w:suppressAutoHyphens w:val="0"/>
                    <w:jc w:val="both"/>
                    <w:rPr>
                      <w:rFonts w:ascii="Arial" w:hAnsi="Arial" w:cs="Arial"/>
                      <w:sz w:val="22"/>
                      <w:szCs w:val="22"/>
                      <w:lang w:eastAsia="es-ES"/>
                    </w:rPr>
                  </w:pPr>
                </w:p>
              </w:tc>
              <w:tc>
                <w:tcPr>
                  <w:tcW w:w="1732" w:type="dxa"/>
                  <w:shd w:val="clear" w:color="auto" w:fill="auto"/>
                </w:tcPr>
                <w:p w:rsidR="00164C4D" w:rsidRPr="00EF206D" w:rsidRDefault="00164C4D" w:rsidP="00810424">
                  <w:pPr>
                    <w:suppressAutoHyphens w:val="0"/>
                    <w:jc w:val="both"/>
                    <w:rPr>
                      <w:rFonts w:ascii="Arial" w:hAnsi="Arial" w:cs="Arial"/>
                      <w:sz w:val="22"/>
                      <w:szCs w:val="22"/>
                      <w:lang w:eastAsia="es-ES"/>
                    </w:rPr>
                  </w:pPr>
                </w:p>
              </w:tc>
              <w:tc>
                <w:tcPr>
                  <w:tcW w:w="1732" w:type="dxa"/>
                  <w:shd w:val="clear" w:color="auto" w:fill="auto"/>
                </w:tcPr>
                <w:p w:rsidR="00164C4D" w:rsidRPr="00EF206D" w:rsidRDefault="00164C4D" w:rsidP="00810424">
                  <w:pPr>
                    <w:suppressAutoHyphens w:val="0"/>
                    <w:jc w:val="both"/>
                    <w:rPr>
                      <w:rFonts w:ascii="Arial" w:hAnsi="Arial" w:cs="Arial"/>
                      <w:sz w:val="22"/>
                      <w:szCs w:val="22"/>
                      <w:lang w:eastAsia="es-ES"/>
                    </w:rPr>
                  </w:pPr>
                </w:p>
              </w:tc>
              <w:tc>
                <w:tcPr>
                  <w:tcW w:w="1732" w:type="dxa"/>
                  <w:shd w:val="clear" w:color="auto" w:fill="auto"/>
                </w:tcPr>
                <w:p w:rsidR="00164C4D" w:rsidRPr="00EF206D" w:rsidRDefault="00164C4D" w:rsidP="00810424">
                  <w:pPr>
                    <w:suppressAutoHyphens w:val="0"/>
                    <w:jc w:val="both"/>
                    <w:rPr>
                      <w:rFonts w:ascii="Arial" w:hAnsi="Arial" w:cs="Arial"/>
                      <w:sz w:val="22"/>
                      <w:szCs w:val="22"/>
                      <w:lang w:eastAsia="es-ES"/>
                    </w:rPr>
                  </w:pPr>
                </w:p>
              </w:tc>
            </w:tr>
          </w:tbl>
          <w:p w:rsidR="00164C4D" w:rsidRPr="00EF206D" w:rsidRDefault="00164C4D" w:rsidP="00810424">
            <w:pPr>
              <w:suppressAutoHyphens w:val="0"/>
              <w:jc w:val="both"/>
              <w:rPr>
                <w:rFonts w:ascii="Arial" w:hAnsi="Arial" w:cs="Arial"/>
                <w:sz w:val="22"/>
                <w:szCs w:val="22"/>
                <w:lang w:eastAsia="es-ES"/>
              </w:rPr>
            </w:pPr>
          </w:p>
          <w:p w:rsidR="00164C4D" w:rsidRPr="00EF206D" w:rsidRDefault="00164C4D" w:rsidP="00810424">
            <w:pPr>
              <w:suppressAutoHyphens w:val="0"/>
              <w:autoSpaceDE w:val="0"/>
              <w:autoSpaceDN w:val="0"/>
              <w:adjustRightInd w:val="0"/>
              <w:jc w:val="both"/>
              <w:rPr>
                <w:rFonts w:ascii="Arial" w:eastAsia="Calibri" w:hAnsi="Arial" w:cs="Arial"/>
                <w:sz w:val="22"/>
                <w:szCs w:val="22"/>
                <w:lang w:eastAsia="en-US"/>
              </w:rPr>
            </w:pPr>
            <w:r w:rsidRPr="00EF206D">
              <w:rPr>
                <w:rFonts w:ascii="Arial" w:hAnsi="Arial" w:cs="Arial"/>
                <w:sz w:val="22"/>
                <w:szCs w:val="22"/>
                <w:lang w:eastAsia="es-ES"/>
              </w:rPr>
              <w:t xml:space="preserve"> </w:t>
            </w:r>
            <w:r w:rsidRPr="00EF206D">
              <w:rPr>
                <w:rFonts w:ascii="Arial" w:hAnsi="Arial" w:cs="Arial"/>
                <w:sz w:val="22"/>
                <w:szCs w:val="22"/>
                <w:lang w:eastAsia="es-ES"/>
              </w:rPr>
              <w:t xml:space="preserve"> En el </w:t>
            </w:r>
            <w:r w:rsidRPr="00EF206D">
              <w:rPr>
                <w:rFonts w:ascii="Arial" w:eastAsia="Calibri" w:hAnsi="Arial" w:cs="Arial"/>
                <w:sz w:val="22"/>
                <w:szCs w:val="22"/>
                <w:lang w:eastAsia="en-US"/>
              </w:rPr>
              <w:t>caso de que la ayuda le sea concedida, el solicitante declara que conoce las bases reguladoras establecidas mediante Orden UIC/42/2021 de 3 de diciembre de 2021, por la que se establecen las bases reguladoras para la concesión de subvenciones públicas en régimen de concurrencia competitiva para la modernización y gestión sostenible de las infraestructuras de las artes escénicas y musicales y demás normativa aplicable, las cuales conoce y acepta en su integridad.</w:t>
            </w:r>
          </w:p>
          <w:p w:rsidR="00164C4D" w:rsidRPr="00EF206D" w:rsidRDefault="00164C4D" w:rsidP="00810424">
            <w:pPr>
              <w:jc w:val="both"/>
              <w:rPr>
                <w:rFonts w:ascii="Arial" w:eastAsia="Calibri" w:hAnsi="Arial" w:cs="Arial"/>
                <w:sz w:val="22"/>
                <w:szCs w:val="22"/>
                <w:lang w:eastAsia="en-US"/>
              </w:rPr>
            </w:pPr>
          </w:p>
          <w:p w:rsidR="00164C4D" w:rsidRPr="00EF206D" w:rsidRDefault="00164C4D" w:rsidP="00810424">
            <w:pPr>
              <w:jc w:val="both"/>
              <w:rPr>
                <w:rFonts w:ascii="Arial" w:eastAsia="Calibri" w:hAnsi="Arial" w:cs="Arial"/>
                <w:sz w:val="22"/>
                <w:szCs w:val="22"/>
                <w:lang w:eastAsia="en-US"/>
              </w:rPr>
            </w:pPr>
            <w:r w:rsidRPr="00EF206D">
              <w:rPr>
                <w:rFonts w:ascii="Arial" w:eastAsia="Calibri" w:hAnsi="Arial" w:cs="Arial"/>
                <w:sz w:val="22"/>
                <w:szCs w:val="22"/>
                <w:lang w:eastAsia="en-US"/>
              </w:rPr>
              <w:t xml:space="preserve"> </w:t>
            </w:r>
            <w:r w:rsidRPr="00EF206D">
              <w:rPr>
                <w:rFonts w:ascii="Arial" w:hAnsi="Arial" w:cs="Arial"/>
                <w:sz w:val="22"/>
                <w:szCs w:val="22"/>
              </w:rPr>
              <w:t></w:t>
            </w:r>
            <w:r w:rsidRPr="00EF206D">
              <w:rPr>
                <w:rFonts w:ascii="Arial" w:eastAsia="Calibri" w:hAnsi="Arial" w:cs="Arial"/>
                <w:sz w:val="22"/>
                <w:szCs w:val="22"/>
                <w:lang w:eastAsia="en-US"/>
              </w:rPr>
              <w:t xml:space="preserve"> El solicitante declara que Conoce que la financiación, en forma de subvención, a la que se accede procede del Mecanismo de Recuperación y Resiliencia de la Unión Europea y que asume todas las obligaciones derivadas del Reglamento (UE) 2021/241 del Parlamento Europeo y del Consejo de 12 de febrero de 2021 por el que se establece el Mecanismo de Recuperación y Resiliencia, demás normas de la Unión sobre la materia y por las normas estatales de desarrollo o trasposición de estas, especialmente con respecto al requerimiento de cumplir con el prejuicio de no ocasionar un perjuicio significativo al medio ambiente, (principio DNSH por sus siglas en inglés, “Do No Significant Harm”) y las condiciones del etiquetado climático y digital. Ello incluye el cumplimiento de las condiciones específicas asignadas </w:t>
            </w:r>
            <w:r w:rsidRPr="00EF206D">
              <w:rPr>
                <w:rFonts w:ascii="Arial" w:eastAsia="Calibri" w:hAnsi="Arial" w:cs="Arial"/>
                <w:sz w:val="22"/>
                <w:szCs w:val="22"/>
                <w:lang w:eastAsia="en-US"/>
              </w:rPr>
              <w:lastRenderedPageBreak/>
              <w:t>previstas en los Componentes 24 y 25, así como en las inversiones en las que se enmarcan los citados proyectos, tanto en lo referido al principio DNSH, como al etiquetado climático y digital, y especialmente las recogidas en los apartados 3,6 y 8 del documento de ambas Componentes del Plan.</w:t>
            </w:r>
          </w:p>
          <w:p w:rsidR="00164C4D" w:rsidRPr="00EF206D" w:rsidRDefault="00164C4D" w:rsidP="00810424">
            <w:pPr>
              <w:jc w:val="both"/>
              <w:rPr>
                <w:rFonts w:ascii="Arial" w:hAnsi="Arial" w:cs="Arial"/>
                <w:sz w:val="22"/>
                <w:szCs w:val="22"/>
              </w:rPr>
            </w:pPr>
          </w:p>
          <w:p w:rsidR="00164C4D" w:rsidRPr="00EF206D" w:rsidRDefault="00164C4D" w:rsidP="00810424">
            <w:pPr>
              <w:suppressAutoHyphens w:val="0"/>
              <w:jc w:val="both"/>
              <w:rPr>
                <w:rFonts w:ascii="Arial" w:eastAsia="Calibri" w:hAnsi="Arial" w:cs="Arial"/>
                <w:sz w:val="22"/>
                <w:szCs w:val="22"/>
                <w:lang w:eastAsia="en-US"/>
              </w:rPr>
            </w:pPr>
            <w:r w:rsidRPr="00EF206D">
              <w:rPr>
                <w:rFonts w:ascii="Arial" w:hAnsi="Arial" w:cs="Arial"/>
                <w:sz w:val="22"/>
                <w:szCs w:val="22"/>
                <w:lang w:eastAsia="es-ES"/>
              </w:rPr>
              <w:t xml:space="preserve">  </w:t>
            </w:r>
            <w:r w:rsidRPr="00EF206D">
              <w:rPr>
                <w:rFonts w:ascii="Arial" w:hAnsi="Arial" w:cs="Arial"/>
                <w:sz w:val="22"/>
                <w:szCs w:val="22"/>
              </w:rPr>
              <w:t xml:space="preserve"> </w:t>
            </w:r>
            <w:r w:rsidRPr="00EF206D">
              <w:rPr>
                <w:rFonts w:ascii="Arial" w:hAnsi="Arial" w:cs="Arial"/>
                <w:sz w:val="22"/>
                <w:szCs w:val="22"/>
              </w:rPr>
              <w:t></w:t>
            </w:r>
            <w:r w:rsidRPr="00EF206D">
              <w:rPr>
                <w:rFonts w:ascii="Arial" w:hAnsi="Arial" w:cs="Arial"/>
                <w:sz w:val="22"/>
                <w:szCs w:val="22"/>
                <w:lang w:eastAsia="es-ES"/>
              </w:rPr>
              <w:t xml:space="preserve">El </w:t>
            </w:r>
            <w:r w:rsidRPr="00EF206D">
              <w:rPr>
                <w:rFonts w:ascii="Arial" w:eastAsia="Calibri" w:hAnsi="Arial" w:cs="Arial"/>
                <w:sz w:val="22"/>
                <w:szCs w:val="22"/>
                <w:lang w:eastAsia="en-US"/>
              </w:rPr>
              <w:t xml:space="preserve">solicitante declara que Conoce y acepta que </w:t>
            </w:r>
            <w:smartTag w:uri="urn:schemas-microsoft-com:office:smarttags" w:element="PersonName">
              <w:smartTagPr>
                <w:attr w:name="ProductID" w:val="la Administraci￳n P￺blica"/>
              </w:smartTagPr>
              <w:r w:rsidRPr="00EF206D">
                <w:rPr>
                  <w:rFonts w:ascii="Arial" w:eastAsia="Calibri" w:hAnsi="Arial" w:cs="Arial"/>
                  <w:sz w:val="22"/>
                  <w:szCs w:val="22"/>
                  <w:lang w:eastAsia="en-US"/>
                </w:rPr>
                <w:t>la Administración Pública</w:t>
              </w:r>
            </w:smartTag>
            <w:r w:rsidRPr="00EF206D">
              <w:rPr>
                <w:rFonts w:ascii="Arial" w:eastAsia="Calibri" w:hAnsi="Arial" w:cs="Arial"/>
                <w:sz w:val="22"/>
                <w:szCs w:val="22"/>
                <w:lang w:eastAsia="en-US"/>
              </w:rPr>
              <w:t xml:space="preserve"> podrá comprobar en cualquier momento la veracidad de los documentos, datos y cumplimiento de los requisitos por cualquier medio admitido en Derecho. En el supuesto de que la Administración compruebe la inexactitud de los datos declarados, el órgano gestor estará facultado para realizar las actuaciones procedentes sin perjuicio de las responsabilidades que pudieran corresponder en virtud de la legislación aplicable.</w:t>
            </w:r>
          </w:p>
          <w:p w:rsidR="00164C4D" w:rsidRPr="00EF206D" w:rsidRDefault="00164C4D" w:rsidP="00810424">
            <w:pPr>
              <w:suppressAutoHyphens w:val="0"/>
              <w:jc w:val="both"/>
              <w:rPr>
                <w:rFonts w:ascii="Arial" w:eastAsia="Calibri" w:hAnsi="Arial" w:cs="Arial"/>
                <w:sz w:val="22"/>
                <w:szCs w:val="22"/>
                <w:lang w:eastAsia="en-US"/>
              </w:rPr>
            </w:pPr>
          </w:p>
          <w:p w:rsidR="00164C4D" w:rsidRPr="00EF206D" w:rsidRDefault="00164C4D" w:rsidP="00810424">
            <w:pPr>
              <w:suppressAutoHyphens w:val="0"/>
              <w:spacing w:after="240"/>
              <w:jc w:val="both"/>
              <w:rPr>
                <w:rFonts w:ascii="Arial" w:hAnsi="Arial" w:cs="Arial"/>
                <w:sz w:val="22"/>
                <w:szCs w:val="22"/>
                <w:lang w:eastAsia="es-ES"/>
              </w:rPr>
            </w:pPr>
            <w:r w:rsidRPr="00EF206D">
              <w:rPr>
                <w:rFonts w:ascii="Arial" w:hAnsi="Arial" w:cs="Arial"/>
                <w:sz w:val="22"/>
                <w:szCs w:val="22"/>
              </w:rPr>
              <w:t xml:space="preserve"> </w:t>
            </w:r>
            <w:r w:rsidRPr="00EF206D">
              <w:rPr>
                <w:rFonts w:ascii="Arial" w:hAnsi="Arial" w:cs="Arial"/>
                <w:sz w:val="22"/>
                <w:szCs w:val="22"/>
              </w:rPr>
              <w:t></w:t>
            </w:r>
            <w:r w:rsidRPr="00EF206D">
              <w:rPr>
                <w:rFonts w:ascii="Arial" w:hAnsi="Arial" w:cs="Arial"/>
                <w:sz w:val="22"/>
                <w:szCs w:val="22"/>
                <w:lang w:eastAsia="es-ES"/>
              </w:rPr>
              <w:t xml:space="preserve">El </w:t>
            </w:r>
            <w:r w:rsidRPr="00EF206D">
              <w:rPr>
                <w:rFonts w:ascii="Arial" w:eastAsia="Calibri" w:hAnsi="Arial" w:cs="Arial"/>
                <w:sz w:val="22"/>
                <w:szCs w:val="22"/>
                <w:lang w:eastAsia="en-US"/>
              </w:rPr>
              <w:t xml:space="preserve">solicitante declara que </w:t>
            </w:r>
            <w:r w:rsidR="005955AC" w:rsidRPr="00EF206D">
              <w:rPr>
                <w:rFonts w:ascii="Arial" w:eastAsia="Calibri" w:hAnsi="Arial" w:cs="Arial"/>
                <w:sz w:val="22"/>
                <w:szCs w:val="22"/>
                <w:lang w:eastAsia="en-US"/>
              </w:rPr>
              <w:t xml:space="preserve">Conoce </w:t>
            </w:r>
            <w:r w:rsidR="005955AC" w:rsidRPr="00EF206D">
              <w:rPr>
                <w:rFonts w:ascii="Arial" w:hAnsi="Arial" w:cs="Arial"/>
                <w:sz w:val="22"/>
                <w:szCs w:val="22"/>
                <w:lang w:eastAsia="es-ES"/>
              </w:rPr>
              <w:t>la</w:t>
            </w:r>
            <w:r w:rsidRPr="00EF206D">
              <w:rPr>
                <w:rFonts w:ascii="Arial" w:hAnsi="Arial" w:cs="Arial"/>
                <w:sz w:val="22"/>
                <w:szCs w:val="22"/>
                <w:lang w:eastAsia="es-ES"/>
              </w:rPr>
              <w:t xml:space="preserve"> normativa que es de aplicación, en particular los apartados 2.d) y 3 del artículo 22 del Reglamento (UE) 2021/241 del parlamento </w:t>
            </w:r>
            <w:r w:rsidR="005955AC" w:rsidRPr="00EF206D">
              <w:rPr>
                <w:rFonts w:ascii="Arial" w:hAnsi="Arial" w:cs="Arial"/>
                <w:sz w:val="22"/>
                <w:szCs w:val="22"/>
                <w:lang w:eastAsia="es-ES"/>
              </w:rPr>
              <w:t>europeo</w:t>
            </w:r>
            <w:r w:rsidRPr="00EF206D">
              <w:rPr>
                <w:rFonts w:ascii="Arial" w:hAnsi="Arial" w:cs="Arial"/>
                <w:sz w:val="22"/>
                <w:szCs w:val="22"/>
                <w:lang w:eastAsia="es-ES"/>
              </w:rPr>
              <w:t xml:space="preserve"> y del Consejo, de 12 de febrero de 2021, por el que se establece el Mecanismo de Recuperación y Resiliencia, relativos a:</w:t>
            </w:r>
          </w:p>
          <w:p w:rsidR="00164C4D" w:rsidRPr="00EF206D" w:rsidRDefault="00164C4D" w:rsidP="00810424">
            <w:pPr>
              <w:numPr>
                <w:ilvl w:val="0"/>
                <w:numId w:val="29"/>
              </w:numPr>
              <w:suppressAutoHyphens w:val="0"/>
              <w:spacing w:after="120"/>
              <w:ind w:left="284" w:hanging="284"/>
              <w:jc w:val="both"/>
              <w:rPr>
                <w:rFonts w:ascii="Arial" w:hAnsi="Arial" w:cs="Arial"/>
                <w:sz w:val="22"/>
                <w:szCs w:val="22"/>
                <w:lang w:eastAsia="es-ES"/>
              </w:rPr>
            </w:pPr>
            <w:r w:rsidRPr="00EF206D">
              <w:rPr>
                <w:rFonts w:ascii="Arial" w:hAnsi="Arial" w:cs="Arial"/>
                <w:sz w:val="22"/>
                <w:szCs w:val="22"/>
                <w:lang w:eastAsia="es-ES"/>
              </w:rPr>
              <w:t>Recabar, a efectos de auditoría y control del uso de fondos en el marco del plan de recuperación y resiliencia, en un formato electrónico que permita realizar búsquedas y en una base de datos única, los datos siguientes:</w:t>
            </w:r>
          </w:p>
          <w:p w:rsidR="00164C4D" w:rsidRPr="00EF206D" w:rsidRDefault="00164C4D" w:rsidP="00810424">
            <w:pPr>
              <w:numPr>
                <w:ilvl w:val="0"/>
                <w:numId w:val="30"/>
              </w:numPr>
              <w:suppressAutoHyphens w:val="0"/>
              <w:spacing w:after="120"/>
              <w:jc w:val="both"/>
              <w:rPr>
                <w:rFonts w:ascii="Arial" w:hAnsi="Arial" w:cs="Arial"/>
                <w:sz w:val="22"/>
                <w:szCs w:val="22"/>
                <w:lang w:eastAsia="es-ES"/>
              </w:rPr>
            </w:pPr>
            <w:r w:rsidRPr="00EF206D">
              <w:rPr>
                <w:rFonts w:ascii="Arial" w:hAnsi="Arial" w:cs="Arial"/>
                <w:sz w:val="22"/>
                <w:szCs w:val="22"/>
                <w:lang w:eastAsia="es-ES"/>
              </w:rPr>
              <w:t>El nombre de la empresa y NIF.</w:t>
            </w:r>
          </w:p>
          <w:p w:rsidR="00164C4D" w:rsidRPr="00EF206D" w:rsidRDefault="00164C4D" w:rsidP="00810424">
            <w:pPr>
              <w:numPr>
                <w:ilvl w:val="0"/>
                <w:numId w:val="30"/>
              </w:numPr>
              <w:suppressAutoHyphens w:val="0"/>
              <w:spacing w:after="120"/>
              <w:jc w:val="both"/>
              <w:rPr>
                <w:rFonts w:ascii="Arial" w:hAnsi="Arial" w:cs="Arial"/>
                <w:sz w:val="22"/>
                <w:szCs w:val="22"/>
                <w:lang w:eastAsia="es-ES"/>
              </w:rPr>
            </w:pPr>
            <w:r w:rsidRPr="00EF206D">
              <w:rPr>
                <w:rFonts w:ascii="Arial" w:hAnsi="Arial" w:cs="Arial"/>
                <w:sz w:val="22"/>
                <w:szCs w:val="22"/>
                <w:lang w:eastAsia="es-ES"/>
              </w:rPr>
              <w:t>Domicilio fiscal</w:t>
            </w:r>
          </w:p>
          <w:p w:rsidR="00164C4D" w:rsidRPr="00EF206D" w:rsidRDefault="00164C4D" w:rsidP="00810424">
            <w:pPr>
              <w:numPr>
                <w:ilvl w:val="0"/>
                <w:numId w:val="29"/>
              </w:numPr>
              <w:suppressAutoHyphens w:val="0"/>
              <w:spacing w:after="240"/>
              <w:ind w:left="284" w:hanging="284"/>
              <w:jc w:val="both"/>
              <w:rPr>
                <w:rFonts w:ascii="Arial" w:hAnsi="Arial" w:cs="Arial"/>
                <w:sz w:val="22"/>
                <w:szCs w:val="22"/>
                <w:lang w:eastAsia="es-ES"/>
              </w:rPr>
            </w:pPr>
            <w:r w:rsidRPr="00EF206D">
              <w:rPr>
                <w:rFonts w:ascii="Arial" w:hAnsi="Arial" w:cs="Arial"/>
                <w:sz w:val="22"/>
                <w:szCs w:val="22"/>
                <w:lang w:eastAsia="es-ES"/>
              </w:rPr>
              <w:t>Los datos anteriores sólo serán tratados por los Estados miembros y por la Comisión a los efectos y duración de la correspondiente auditoría de la aprobación de la gestión presupuestaria y de los procedimientos de control relacionados con la utilización de los fondos del PRTR.</w:t>
            </w:r>
          </w:p>
          <w:p w:rsidR="00164C4D" w:rsidRPr="00EF206D" w:rsidRDefault="00164C4D" w:rsidP="00810424">
            <w:pPr>
              <w:suppressAutoHyphens w:val="0"/>
              <w:spacing w:after="240"/>
              <w:jc w:val="both"/>
              <w:rPr>
                <w:rFonts w:ascii="Arial" w:hAnsi="Arial" w:cs="Arial"/>
                <w:sz w:val="22"/>
                <w:szCs w:val="22"/>
                <w:lang w:eastAsia="es-ES"/>
              </w:rPr>
            </w:pPr>
            <w:r w:rsidRPr="00EF206D">
              <w:rPr>
                <w:rFonts w:ascii="Arial" w:hAnsi="Arial" w:cs="Arial"/>
                <w:sz w:val="22"/>
                <w:szCs w:val="22"/>
              </w:rPr>
              <w:t></w:t>
            </w:r>
            <w:r w:rsidRPr="00EF206D">
              <w:rPr>
                <w:rFonts w:ascii="Arial" w:hAnsi="Arial" w:cs="Arial"/>
                <w:sz w:val="22"/>
                <w:szCs w:val="22"/>
                <w:lang w:eastAsia="es-ES"/>
              </w:rPr>
              <w:t xml:space="preserve">El </w:t>
            </w:r>
            <w:r w:rsidRPr="00EF206D">
              <w:rPr>
                <w:rFonts w:ascii="Arial" w:eastAsia="Calibri" w:hAnsi="Arial" w:cs="Arial"/>
                <w:sz w:val="22"/>
                <w:szCs w:val="22"/>
                <w:lang w:eastAsia="en-US"/>
              </w:rPr>
              <w:t xml:space="preserve">solicitante </w:t>
            </w:r>
            <w:r w:rsidRPr="00EF206D">
              <w:rPr>
                <w:rFonts w:ascii="Arial" w:hAnsi="Arial" w:cs="Arial"/>
                <w:sz w:val="22"/>
                <w:szCs w:val="22"/>
                <w:lang w:eastAsia="es-ES"/>
              </w:rPr>
              <w:t>manifiesta acceder a la cesión y tratamiento de los datos con los fines expresamente relacionados en los artículos citados.</w:t>
            </w:r>
          </w:p>
          <w:p w:rsidR="00164C4D" w:rsidRPr="00EF206D" w:rsidRDefault="00164C4D" w:rsidP="00810424">
            <w:pPr>
              <w:suppressAutoHyphens w:val="0"/>
              <w:jc w:val="both"/>
              <w:rPr>
                <w:rFonts w:ascii="Arial" w:hAnsi="Arial" w:cs="Arial"/>
                <w:sz w:val="22"/>
                <w:szCs w:val="22"/>
                <w:lang w:eastAsia="es-ES"/>
              </w:rPr>
            </w:pPr>
            <w:r w:rsidRPr="00EF206D">
              <w:rPr>
                <w:rFonts w:ascii="Arial" w:hAnsi="Arial" w:cs="Arial"/>
                <w:sz w:val="22"/>
                <w:szCs w:val="22"/>
              </w:rPr>
              <w:t></w:t>
            </w:r>
            <w:r w:rsidRPr="00EF206D">
              <w:rPr>
                <w:rFonts w:ascii="Arial" w:hAnsi="Arial" w:cs="Arial"/>
                <w:sz w:val="22"/>
                <w:szCs w:val="22"/>
                <w:lang w:eastAsia="es-ES"/>
              </w:rPr>
              <w:t xml:space="preserve">El </w:t>
            </w:r>
            <w:r w:rsidRPr="00EF206D">
              <w:rPr>
                <w:rFonts w:ascii="Arial" w:eastAsia="Calibri" w:hAnsi="Arial" w:cs="Arial"/>
                <w:sz w:val="22"/>
                <w:szCs w:val="22"/>
                <w:lang w:eastAsia="en-US"/>
              </w:rPr>
              <w:t>solicitante declara que conoce  la normativa que es de aplicación, en particular los apartados 2.d) y 3 del artículo 22 del Reglamento (UE) 2021/241 del parlamento Europeo y del Consejo, de 12 de febrero de 2021, por el que se establece el Mecanismo de Recuperación y Resiliencia, relativos a</w:t>
            </w:r>
            <w:r w:rsidRPr="00EF206D">
              <w:rPr>
                <w:rFonts w:ascii="Arial" w:hAnsi="Arial" w:cs="Arial"/>
                <w:sz w:val="22"/>
                <w:szCs w:val="22"/>
                <w:lang w:eastAsia="es-ES"/>
              </w:rPr>
              <w:t>:</w:t>
            </w:r>
          </w:p>
          <w:p w:rsidR="00164C4D" w:rsidRPr="00EF206D" w:rsidRDefault="00164C4D" w:rsidP="00810424">
            <w:pPr>
              <w:suppressAutoHyphens w:val="0"/>
              <w:jc w:val="both"/>
              <w:rPr>
                <w:rFonts w:ascii="Arial" w:hAnsi="Arial" w:cs="Arial"/>
                <w:sz w:val="22"/>
                <w:szCs w:val="22"/>
                <w:lang w:eastAsia="es-ES"/>
              </w:rPr>
            </w:pPr>
          </w:p>
          <w:p w:rsidR="00164C4D" w:rsidRPr="00EF206D" w:rsidRDefault="00164C4D" w:rsidP="00810424">
            <w:pPr>
              <w:suppressAutoHyphens w:val="0"/>
              <w:spacing w:after="120"/>
              <w:ind w:left="284"/>
              <w:jc w:val="both"/>
              <w:rPr>
                <w:rFonts w:ascii="Arial" w:hAnsi="Arial" w:cs="Arial"/>
                <w:sz w:val="22"/>
                <w:szCs w:val="22"/>
                <w:lang w:eastAsia="es-ES"/>
              </w:rPr>
            </w:pPr>
            <w:r w:rsidRPr="00EF206D">
              <w:rPr>
                <w:rFonts w:ascii="Arial" w:hAnsi="Arial" w:cs="Arial"/>
                <w:sz w:val="22"/>
                <w:szCs w:val="22"/>
                <w:lang w:eastAsia="es-ES"/>
              </w:rPr>
              <w:t>Recabar, a efectos de auditoría y control del uso de fondos en el marco del plan de recuperación y resiliencia, en un formato electrónico que permita realizar búsquedas y en una base de datos única, los datos siguientes:</w:t>
            </w:r>
          </w:p>
          <w:p w:rsidR="00164C4D" w:rsidRPr="00EF206D" w:rsidRDefault="00164C4D" w:rsidP="00810424">
            <w:pPr>
              <w:numPr>
                <w:ilvl w:val="0"/>
                <w:numId w:val="30"/>
              </w:numPr>
              <w:suppressAutoHyphens w:val="0"/>
              <w:spacing w:after="120"/>
              <w:jc w:val="both"/>
              <w:rPr>
                <w:rFonts w:ascii="Arial" w:hAnsi="Arial" w:cs="Arial"/>
                <w:sz w:val="22"/>
                <w:szCs w:val="22"/>
                <w:lang w:eastAsia="es-ES"/>
              </w:rPr>
            </w:pPr>
            <w:r w:rsidRPr="00EF206D">
              <w:rPr>
                <w:rFonts w:ascii="Arial" w:hAnsi="Arial" w:cs="Arial"/>
                <w:sz w:val="22"/>
                <w:szCs w:val="22"/>
                <w:lang w:eastAsia="es-ES"/>
              </w:rPr>
              <w:t>El nombre de la empresa y NIF.</w:t>
            </w:r>
          </w:p>
          <w:p w:rsidR="00164C4D" w:rsidRPr="00EF206D" w:rsidRDefault="00164C4D" w:rsidP="00810424">
            <w:pPr>
              <w:numPr>
                <w:ilvl w:val="0"/>
                <w:numId w:val="30"/>
              </w:numPr>
              <w:suppressAutoHyphens w:val="0"/>
              <w:spacing w:after="120"/>
              <w:jc w:val="both"/>
              <w:rPr>
                <w:rFonts w:ascii="Arial" w:hAnsi="Arial" w:cs="Arial"/>
                <w:sz w:val="22"/>
                <w:szCs w:val="22"/>
                <w:lang w:eastAsia="es-ES"/>
              </w:rPr>
            </w:pPr>
            <w:r w:rsidRPr="00EF206D">
              <w:rPr>
                <w:rFonts w:ascii="Arial" w:hAnsi="Arial" w:cs="Arial"/>
                <w:sz w:val="22"/>
                <w:szCs w:val="22"/>
                <w:lang w:eastAsia="es-ES"/>
              </w:rPr>
              <w:t>Domicilio fiscal</w:t>
            </w:r>
          </w:p>
          <w:p w:rsidR="00164C4D" w:rsidRPr="00EF206D" w:rsidRDefault="00164C4D" w:rsidP="00810424">
            <w:pPr>
              <w:suppressAutoHyphens w:val="0"/>
              <w:spacing w:after="240"/>
              <w:ind w:left="284"/>
              <w:jc w:val="both"/>
              <w:rPr>
                <w:rFonts w:ascii="Arial" w:hAnsi="Arial" w:cs="Arial"/>
                <w:sz w:val="22"/>
                <w:szCs w:val="22"/>
                <w:lang w:eastAsia="es-ES"/>
              </w:rPr>
            </w:pPr>
            <w:r w:rsidRPr="00EF206D">
              <w:rPr>
                <w:rFonts w:ascii="Arial" w:hAnsi="Arial" w:cs="Arial"/>
                <w:sz w:val="22"/>
                <w:szCs w:val="22"/>
                <w:lang w:eastAsia="es-ES"/>
              </w:rPr>
              <w:t>Los datos anteriores sólo serán tratados por los Estados miembros y por la Comisión a los efectos y duración de la correspondiente auditoría de la aprobación de la gestión presupuestaria y de los procedimientos de control relacionados con la utilización de los fondos del PRTR.</w:t>
            </w:r>
          </w:p>
          <w:p w:rsidR="00164C4D" w:rsidRPr="00EF206D" w:rsidRDefault="00164C4D" w:rsidP="00810424">
            <w:pPr>
              <w:suppressAutoHyphens w:val="0"/>
              <w:spacing w:after="240"/>
              <w:jc w:val="both"/>
              <w:rPr>
                <w:rFonts w:ascii="Arial" w:hAnsi="Arial" w:cs="Arial"/>
                <w:sz w:val="22"/>
                <w:szCs w:val="22"/>
                <w:lang w:eastAsia="es-ES"/>
              </w:rPr>
            </w:pPr>
            <w:r w:rsidRPr="00EF206D">
              <w:rPr>
                <w:rFonts w:ascii="Arial" w:hAnsi="Arial" w:cs="Arial"/>
                <w:sz w:val="22"/>
                <w:szCs w:val="22"/>
              </w:rPr>
              <w:t></w:t>
            </w:r>
            <w:r w:rsidRPr="00EF206D">
              <w:rPr>
                <w:rFonts w:ascii="Arial" w:hAnsi="Arial" w:cs="Arial"/>
                <w:sz w:val="22"/>
                <w:szCs w:val="22"/>
                <w:lang w:eastAsia="es-ES"/>
              </w:rPr>
              <w:t xml:space="preserve">El </w:t>
            </w:r>
            <w:r w:rsidRPr="00EF206D">
              <w:rPr>
                <w:rFonts w:ascii="Arial" w:eastAsia="Calibri" w:hAnsi="Arial" w:cs="Arial"/>
                <w:sz w:val="22"/>
                <w:szCs w:val="22"/>
                <w:lang w:eastAsia="en-US"/>
              </w:rPr>
              <w:t xml:space="preserve">solicitante declara </w:t>
            </w:r>
            <w:r w:rsidRPr="00EF206D">
              <w:rPr>
                <w:rFonts w:ascii="Arial" w:hAnsi="Arial" w:cs="Arial"/>
                <w:sz w:val="22"/>
                <w:szCs w:val="22"/>
                <w:lang w:eastAsia="es-ES"/>
              </w:rPr>
              <w:t>su compromiso con los estándares más exigentes en relación con el cumplimiento de las normas jurídicas, éticas y morales, adoptando las medidas necesarias para prevenir y detectar el fraude, la corrupción y los conflictos de intereses, comunicando en su caso a las autoridades que proceda los incumplimientos observados.</w:t>
            </w:r>
          </w:p>
          <w:p w:rsidR="00164C4D" w:rsidRPr="00EF206D" w:rsidRDefault="00164C4D" w:rsidP="00810424">
            <w:pPr>
              <w:suppressAutoHyphens w:val="0"/>
              <w:spacing w:after="240"/>
              <w:jc w:val="both"/>
              <w:rPr>
                <w:rFonts w:ascii="Arial" w:hAnsi="Arial" w:cs="Arial"/>
                <w:sz w:val="22"/>
                <w:szCs w:val="22"/>
                <w:lang w:eastAsia="es-ES"/>
              </w:rPr>
            </w:pPr>
            <w:r w:rsidRPr="00EF206D">
              <w:rPr>
                <w:rFonts w:ascii="Arial" w:hAnsi="Arial" w:cs="Arial"/>
                <w:sz w:val="22"/>
                <w:szCs w:val="22"/>
              </w:rPr>
              <w:t></w:t>
            </w:r>
            <w:r w:rsidRPr="00EF206D">
              <w:rPr>
                <w:rFonts w:ascii="Arial" w:hAnsi="Arial" w:cs="Arial"/>
                <w:sz w:val="22"/>
                <w:szCs w:val="22"/>
                <w:lang w:eastAsia="es-ES"/>
              </w:rPr>
              <w:t xml:space="preserve">El </w:t>
            </w:r>
            <w:r w:rsidRPr="00EF206D">
              <w:rPr>
                <w:rFonts w:ascii="Arial" w:eastAsia="Calibri" w:hAnsi="Arial" w:cs="Arial"/>
                <w:sz w:val="22"/>
                <w:szCs w:val="22"/>
                <w:lang w:eastAsia="en-US"/>
              </w:rPr>
              <w:t>solicitante declara que a</w:t>
            </w:r>
            <w:r w:rsidRPr="00EF206D">
              <w:rPr>
                <w:rFonts w:ascii="Arial" w:hAnsi="Arial" w:cs="Arial"/>
                <w:sz w:val="22"/>
                <w:szCs w:val="22"/>
                <w:lang w:eastAsia="es-ES"/>
              </w:rPr>
              <w:t xml:space="preserve">tendiendo al contenido del Plan de Recuperación, Transformación y Resiliencia (PRTR), se compromete </w:t>
            </w:r>
            <w:r w:rsidRPr="00EF206D">
              <w:rPr>
                <w:rFonts w:ascii="Arial" w:hAnsi="Arial" w:cs="Arial"/>
                <w:sz w:val="22"/>
                <w:szCs w:val="22"/>
                <w:u w:val="single"/>
                <w:lang w:eastAsia="es-ES"/>
              </w:rPr>
              <w:t>en la medida de los posible</w:t>
            </w:r>
            <w:r w:rsidRPr="00EF206D">
              <w:rPr>
                <w:rFonts w:ascii="Arial" w:hAnsi="Arial" w:cs="Arial"/>
                <w:sz w:val="22"/>
                <w:szCs w:val="22"/>
                <w:lang w:eastAsia="es-ES"/>
              </w:rPr>
              <w:t xml:space="preserve"> a respetar los principios de economía circular y evitar impactos negativos significativos en el medio ambiente (“DNSH” por sus siglas en inglés </w:t>
            </w:r>
            <w:r w:rsidRPr="00EF206D">
              <w:rPr>
                <w:rFonts w:ascii="Arial" w:hAnsi="Arial" w:cs="Arial"/>
                <w:sz w:val="22"/>
                <w:szCs w:val="22"/>
                <w:lang w:eastAsia="es-ES"/>
              </w:rPr>
              <w:lastRenderedPageBreak/>
              <w:t>“do no significant harm”) exigido por el Reglamento (UE) 2021/241, por el que se establece el Mecanismo de Recuperación y Resiliencia, de forma que no desarrolla actividades excluidas según lo indicado por la Guía Técnica sobre la aplicación del principio de “de no causar un perjuicio significativo” en virtud del reglamento relativo al Mecanismo de Recuperación y Resiliencia, que no prevé efectos directos de las sucesivas fases de la actividad sobre el medioambiente, ni efectos indirectos primarios, entendiendo como tales aquellos que pudieran materializarse tras su finalización y que no se causará un perjuicio significativo a los seis objetivos medioambientales del artículo 17 del Reglamento (UE) 2020/852, que se enumeran a continuación:</w:t>
            </w:r>
          </w:p>
          <w:p w:rsidR="00164C4D" w:rsidRPr="00EF206D" w:rsidRDefault="00164C4D" w:rsidP="00810424">
            <w:pPr>
              <w:suppressAutoHyphens w:val="0"/>
              <w:spacing w:after="120"/>
              <w:ind w:left="644"/>
              <w:jc w:val="both"/>
              <w:rPr>
                <w:rFonts w:ascii="Arial" w:hAnsi="Arial" w:cs="Arial"/>
                <w:sz w:val="22"/>
                <w:szCs w:val="22"/>
                <w:lang w:eastAsia="es-ES"/>
              </w:rPr>
            </w:pPr>
            <w:r w:rsidRPr="00EF206D">
              <w:rPr>
                <w:rFonts w:ascii="Arial" w:hAnsi="Arial" w:cs="Arial"/>
                <w:sz w:val="22"/>
                <w:szCs w:val="22"/>
                <w:lang w:eastAsia="es-ES"/>
              </w:rPr>
              <w:t>a)</w:t>
            </w:r>
            <w:r w:rsidRPr="00EF206D">
              <w:rPr>
                <w:rFonts w:ascii="Arial" w:hAnsi="Arial" w:cs="Arial"/>
                <w:sz w:val="22"/>
                <w:szCs w:val="22"/>
                <w:lang w:eastAsia="es-ES"/>
              </w:rPr>
              <w:tab/>
              <w:t>Mitigación del cambio climático - se considera que una actividad causa un perjuicio significativo a la mitigación del cambio climático si da lugar a considerables emisiones de gases de efecto invernadero (GEI).</w:t>
            </w:r>
          </w:p>
          <w:p w:rsidR="00164C4D" w:rsidRPr="00EF206D" w:rsidRDefault="00164C4D" w:rsidP="00810424">
            <w:pPr>
              <w:suppressAutoHyphens w:val="0"/>
              <w:spacing w:after="120"/>
              <w:ind w:left="644"/>
              <w:jc w:val="both"/>
              <w:rPr>
                <w:rFonts w:ascii="Arial" w:hAnsi="Arial" w:cs="Arial"/>
                <w:sz w:val="22"/>
                <w:szCs w:val="22"/>
                <w:lang w:eastAsia="es-ES"/>
              </w:rPr>
            </w:pPr>
            <w:r w:rsidRPr="00EF206D">
              <w:rPr>
                <w:rFonts w:ascii="Arial" w:hAnsi="Arial" w:cs="Arial"/>
                <w:sz w:val="22"/>
                <w:szCs w:val="22"/>
                <w:lang w:eastAsia="es-ES"/>
              </w:rPr>
              <w:t>b)</w:t>
            </w:r>
            <w:r w:rsidRPr="00EF206D">
              <w:rPr>
                <w:rFonts w:ascii="Arial" w:hAnsi="Arial" w:cs="Arial"/>
                <w:sz w:val="22"/>
                <w:szCs w:val="22"/>
                <w:lang w:eastAsia="es-ES"/>
              </w:rPr>
              <w:tab/>
              <w:t>Adaptación al cambio climático - se considera que una actividad causa un perjuicio significativo a la adaptación al cambio climático si provoca un aumento de los efectos adversos de las condiciones climáticas actuales y de las previstas en el futuro, sobre sí misma o en las personas, la naturaleza o los activos.</w:t>
            </w:r>
          </w:p>
          <w:p w:rsidR="00164C4D" w:rsidRPr="00EF206D" w:rsidRDefault="00164C4D" w:rsidP="00810424">
            <w:pPr>
              <w:suppressAutoHyphens w:val="0"/>
              <w:spacing w:after="120"/>
              <w:ind w:left="644"/>
              <w:jc w:val="both"/>
              <w:rPr>
                <w:rFonts w:ascii="Arial" w:hAnsi="Arial" w:cs="Arial"/>
                <w:sz w:val="22"/>
                <w:szCs w:val="22"/>
                <w:lang w:eastAsia="es-ES"/>
              </w:rPr>
            </w:pPr>
            <w:r w:rsidRPr="00EF206D">
              <w:rPr>
                <w:rFonts w:ascii="Arial" w:hAnsi="Arial" w:cs="Arial"/>
                <w:sz w:val="22"/>
                <w:szCs w:val="22"/>
                <w:lang w:eastAsia="es-ES"/>
              </w:rPr>
              <w:t>c)</w:t>
            </w:r>
            <w:r w:rsidRPr="00EF206D">
              <w:rPr>
                <w:rFonts w:ascii="Arial" w:hAnsi="Arial" w:cs="Arial"/>
                <w:sz w:val="22"/>
                <w:szCs w:val="22"/>
                <w:lang w:eastAsia="es-ES"/>
              </w:rPr>
              <w:tab/>
              <w:t>Uso sostenible y protección de los recursos hídricos y marinos - se considera que una actividad causa un perjuicio significativo a la utilización y protección sostenibles de los recursos hídricos y marinos si va en detrimento del buen estado o del buen potencial ecológico de las masas de agua, incluidas las superficiales y subterráneas, y del buen estado ecológico de las aguas marinas.</w:t>
            </w:r>
          </w:p>
          <w:p w:rsidR="00164C4D" w:rsidRPr="00EF206D" w:rsidRDefault="00164C4D" w:rsidP="00810424">
            <w:pPr>
              <w:suppressAutoHyphens w:val="0"/>
              <w:spacing w:after="120"/>
              <w:ind w:left="644"/>
              <w:jc w:val="both"/>
              <w:rPr>
                <w:rFonts w:ascii="Arial" w:hAnsi="Arial" w:cs="Arial"/>
                <w:sz w:val="22"/>
                <w:szCs w:val="22"/>
                <w:lang w:eastAsia="es-ES"/>
              </w:rPr>
            </w:pPr>
            <w:r w:rsidRPr="00EF206D">
              <w:rPr>
                <w:rFonts w:ascii="Arial" w:hAnsi="Arial" w:cs="Arial"/>
                <w:sz w:val="22"/>
                <w:szCs w:val="22"/>
                <w:lang w:eastAsia="es-ES"/>
              </w:rPr>
              <w:t>d)</w:t>
            </w:r>
            <w:r w:rsidRPr="00EF206D">
              <w:rPr>
                <w:rFonts w:ascii="Arial" w:hAnsi="Arial" w:cs="Arial"/>
                <w:sz w:val="22"/>
                <w:szCs w:val="22"/>
                <w:lang w:eastAsia="es-ES"/>
              </w:rPr>
              <w:tab/>
              <w:t>Economía circular, incluidos la prevención y el reciclado de residuos - se considera que una actividad causa un perjuicio significativo a la economía circular, incluidos la prevención y el reciclado de residuos, si genera importantes ineficiencias en el uso de materiales o en el uso directo o indirecto de recursos naturales; si da lugar a un aumento significativo de la generación de residuos, el tratamiento mecánico-biológico, la, incineración o el depósito en vertedero de residuos; o si la eliminación de residuos a largo plazo puede causar un perjuicio significativo y a largo plazo para el medio ambiente.</w:t>
            </w:r>
          </w:p>
          <w:p w:rsidR="00164C4D" w:rsidRPr="00EF206D" w:rsidRDefault="00164C4D" w:rsidP="00810424">
            <w:pPr>
              <w:suppressAutoHyphens w:val="0"/>
              <w:spacing w:after="120"/>
              <w:ind w:left="644"/>
              <w:jc w:val="both"/>
              <w:rPr>
                <w:rFonts w:ascii="Arial" w:hAnsi="Arial" w:cs="Arial"/>
                <w:sz w:val="22"/>
                <w:szCs w:val="22"/>
                <w:lang w:eastAsia="es-ES"/>
              </w:rPr>
            </w:pPr>
            <w:r w:rsidRPr="00EF206D">
              <w:rPr>
                <w:rFonts w:ascii="Arial" w:hAnsi="Arial" w:cs="Arial"/>
                <w:sz w:val="22"/>
                <w:szCs w:val="22"/>
                <w:lang w:eastAsia="es-ES"/>
              </w:rPr>
              <w:t>e)</w:t>
            </w:r>
            <w:r w:rsidRPr="00EF206D">
              <w:rPr>
                <w:rFonts w:ascii="Arial" w:hAnsi="Arial" w:cs="Arial"/>
                <w:sz w:val="22"/>
                <w:szCs w:val="22"/>
                <w:lang w:eastAsia="es-ES"/>
              </w:rPr>
              <w:tab/>
              <w:t xml:space="preserve">Prevención y control de la contaminación a la atmósfera, el agua o el suelo - se considera que una actividad causa un perjuicio significativo a la prevención y el control de la contaminación cuando da lugar a un aumento significativo de las emisiones de contaminantes a la atmósfera, el agua o el suelo. </w:t>
            </w:r>
          </w:p>
          <w:p w:rsidR="00164C4D" w:rsidRPr="00EF206D" w:rsidRDefault="00164C4D" w:rsidP="00810424">
            <w:pPr>
              <w:suppressAutoHyphens w:val="0"/>
              <w:spacing w:after="120"/>
              <w:ind w:left="644"/>
              <w:jc w:val="both"/>
              <w:rPr>
                <w:rFonts w:ascii="Arial" w:hAnsi="Arial" w:cs="Arial"/>
                <w:sz w:val="22"/>
                <w:szCs w:val="22"/>
                <w:lang w:eastAsia="es-ES"/>
              </w:rPr>
            </w:pPr>
            <w:r w:rsidRPr="00EF206D">
              <w:rPr>
                <w:rFonts w:ascii="Arial" w:hAnsi="Arial" w:cs="Arial"/>
                <w:sz w:val="22"/>
                <w:szCs w:val="22"/>
                <w:lang w:eastAsia="es-ES"/>
              </w:rPr>
              <w:t>f)</w:t>
            </w:r>
            <w:r w:rsidRPr="00EF206D">
              <w:rPr>
                <w:rFonts w:ascii="Arial" w:hAnsi="Arial" w:cs="Arial"/>
                <w:sz w:val="22"/>
                <w:szCs w:val="22"/>
                <w:lang w:eastAsia="es-ES"/>
              </w:rPr>
              <w:tab/>
              <w:t>Protección y restauración de la biodiversidad y los ecosistemas - se considera que una actividad causa un perjuicio significativo a la protección y restauración de la biodiversidad y los ecosistemas cuando va en gran medida en detrimento de las buenas condiciones y la resiliencia de los ecosistemas, o va en detrimento del estado de conservación de los hábitats y las especies, en particular de aquellos de interés para la Unión.</w:t>
            </w:r>
          </w:p>
          <w:p w:rsidR="00164C4D" w:rsidRPr="00EF206D" w:rsidRDefault="00164C4D" w:rsidP="00810424">
            <w:pPr>
              <w:suppressAutoHyphens w:val="0"/>
              <w:spacing w:after="240"/>
              <w:jc w:val="both"/>
              <w:rPr>
                <w:rFonts w:ascii="Arial" w:hAnsi="Arial" w:cs="Arial"/>
                <w:sz w:val="22"/>
                <w:szCs w:val="22"/>
                <w:lang w:eastAsia="es-ES"/>
              </w:rPr>
            </w:pPr>
            <w:r w:rsidRPr="00EF206D">
              <w:rPr>
                <w:rFonts w:ascii="Arial" w:hAnsi="Arial" w:cs="Arial"/>
                <w:sz w:val="22"/>
                <w:szCs w:val="22"/>
                <w:lang w:eastAsia="es-ES"/>
              </w:rPr>
              <w:t>El solicitante declara que NO DESARROLLA ACTIVIDADES EXCLUIDAS según lo indicado por la Guía técnica sobre la aplicación del principio de «no causar un perjuicio significativo» en virtud del Reglamento relativo al Mecanismo de Recuperación y Resiliencia.</w:t>
            </w:r>
          </w:p>
          <w:p w:rsidR="00373832" w:rsidRPr="00EF206D" w:rsidRDefault="00164C4D" w:rsidP="001B5983">
            <w:pPr>
              <w:suppressAutoHyphens w:val="0"/>
              <w:spacing w:after="240"/>
              <w:jc w:val="both"/>
              <w:rPr>
                <w:rFonts w:ascii="Arial" w:hAnsi="Arial" w:cs="Arial"/>
                <w:sz w:val="22"/>
                <w:szCs w:val="22"/>
              </w:rPr>
            </w:pPr>
            <w:r w:rsidRPr="00EF206D">
              <w:rPr>
                <w:rFonts w:ascii="Arial" w:hAnsi="Arial" w:cs="Arial"/>
                <w:sz w:val="22"/>
                <w:szCs w:val="22"/>
                <w:lang w:eastAsia="es-ES"/>
              </w:rPr>
              <w:t>El solicitante declara que</w:t>
            </w:r>
            <w:r w:rsidRPr="00EF206D">
              <w:t xml:space="preserve"> </w:t>
            </w:r>
            <w:r w:rsidRPr="00EF206D">
              <w:rPr>
                <w:rFonts w:ascii="Arial" w:hAnsi="Arial" w:cs="Arial"/>
                <w:sz w:val="22"/>
                <w:szCs w:val="22"/>
                <w:lang w:eastAsia="es-ES"/>
              </w:rPr>
              <w:t>NO PREVÉ EFECTOS DIRECTOS DEL PROYECTO O ACTIVIDAD SOBRE EL MEDIOAMBIENTE, NI EFECTOS INDIRECTOS PRIMARIOS, entendiendo como tales aquéllos que pudieran materializarse tras su finalización, una vez realizado el proyecto o acividad.</w:t>
            </w:r>
          </w:p>
        </w:tc>
      </w:tr>
      <w:tr w:rsidR="00164C4D" w:rsidRPr="002F4087" w:rsidTr="00EF206D">
        <w:trPr>
          <w:trHeight w:val="314"/>
          <w:jc w:val="center"/>
        </w:trPr>
        <w:tc>
          <w:tcPr>
            <w:tcW w:w="5000" w:type="pct"/>
            <w:gridSpan w:val="15"/>
            <w:tcBorders>
              <w:top w:val="single" w:sz="1" w:space="0" w:color="000000"/>
              <w:left w:val="single" w:sz="1" w:space="0" w:color="000000"/>
              <w:bottom w:val="single" w:sz="1" w:space="0" w:color="000000"/>
              <w:right w:val="single" w:sz="1" w:space="0" w:color="000000"/>
            </w:tcBorders>
            <w:shd w:val="clear" w:color="auto" w:fill="auto"/>
            <w:vAlign w:val="bottom"/>
          </w:tcPr>
          <w:p w:rsidR="00164C4D" w:rsidRPr="00EF206D" w:rsidRDefault="00164C4D" w:rsidP="00810424">
            <w:pPr>
              <w:snapToGrid w:val="0"/>
              <w:ind w:left="180" w:right="252"/>
              <w:jc w:val="both"/>
              <w:rPr>
                <w:rFonts w:ascii="Arial" w:hAnsi="Arial" w:cs="Arial"/>
                <w:sz w:val="22"/>
                <w:szCs w:val="22"/>
              </w:rPr>
            </w:pPr>
          </w:p>
          <w:p w:rsidR="00164C4D" w:rsidRPr="00EF206D" w:rsidRDefault="00164C4D" w:rsidP="00810424">
            <w:pPr>
              <w:jc w:val="both"/>
              <w:rPr>
                <w:rFonts w:ascii="Arial" w:hAnsi="Arial" w:cs="Arial"/>
                <w:b/>
                <w:sz w:val="22"/>
                <w:szCs w:val="22"/>
                <w:lang w:eastAsia="es-ES"/>
              </w:rPr>
            </w:pPr>
            <w:r w:rsidRPr="00EF206D">
              <w:rPr>
                <w:rFonts w:ascii="Arial" w:hAnsi="Arial" w:cs="Arial"/>
                <w:sz w:val="22"/>
                <w:szCs w:val="22"/>
              </w:rPr>
              <w:lastRenderedPageBreak/>
              <w:t xml:space="preserve">SOLICITA Participar en </w:t>
            </w:r>
            <w:r w:rsidRPr="00AD5620">
              <w:rPr>
                <w:rFonts w:ascii="Arial" w:hAnsi="Arial" w:cs="Arial"/>
                <w:sz w:val="22"/>
                <w:szCs w:val="22"/>
              </w:rPr>
              <w:t xml:space="preserve">la </w:t>
            </w:r>
            <w:r w:rsidR="001B5983" w:rsidRPr="00AD5620">
              <w:rPr>
                <w:rFonts w:ascii="Arial" w:hAnsi="Arial" w:cs="Arial"/>
                <w:sz w:val="22"/>
                <w:szCs w:val="22"/>
              </w:rPr>
              <w:t xml:space="preserve">resolución de </w:t>
            </w:r>
            <w:r w:rsidR="00AD5620" w:rsidRPr="00AD5620">
              <w:rPr>
                <w:rFonts w:ascii="Arial" w:hAnsi="Arial" w:cs="Arial"/>
                <w:sz w:val="22"/>
                <w:szCs w:val="22"/>
              </w:rPr>
              <w:t xml:space="preserve">15 de julio de </w:t>
            </w:r>
            <w:r w:rsidR="001B5983" w:rsidRPr="00AD5620">
              <w:rPr>
                <w:rFonts w:ascii="Arial" w:hAnsi="Arial" w:cs="Arial"/>
                <w:sz w:val="22"/>
                <w:szCs w:val="22"/>
              </w:rPr>
              <w:t>2022</w:t>
            </w:r>
            <w:r w:rsidRPr="00AD5620">
              <w:rPr>
                <w:rFonts w:ascii="Arial" w:hAnsi="Arial" w:cs="Arial"/>
                <w:sz w:val="22"/>
                <w:szCs w:val="22"/>
              </w:rPr>
              <w:t xml:space="preserve">, por la que se convocan subvenciones para </w:t>
            </w:r>
            <w:r w:rsidRPr="00AD5620">
              <w:rPr>
                <w:rFonts w:ascii="Arial" w:hAnsi="Arial" w:cs="Arial"/>
                <w:b/>
                <w:sz w:val="22"/>
                <w:szCs w:val="22"/>
                <w:lang w:eastAsia="es-ES"/>
              </w:rPr>
              <w:t>la modernización y gestión sostenible de las infraestructuras de las artes escénicas y musicales</w:t>
            </w:r>
            <w:r w:rsidRPr="00EF206D">
              <w:rPr>
                <w:rFonts w:ascii="Arial" w:hAnsi="Arial" w:cs="Arial"/>
                <w:b/>
                <w:sz w:val="22"/>
                <w:szCs w:val="22"/>
                <w:lang w:eastAsia="es-ES"/>
              </w:rPr>
              <w:t>.</w:t>
            </w:r>
          </w:p>
          <w:p w:rsidR="00164C4D" w:rsidRPr="00EF206D" w:rsidRDefault="00164C4D" w:rsidP="00810424">
            <w:pPr>
              <w:snapToGrid w:val="0"/>
              <w:ind w:left="180" w:right="252"/>
              <w:jc w:val="both"/>
              <w:rPr>
                <w:rFonts w:ascii="Arial" w:hAnsi="Arial" w:cs="Arial"/>
                <w:sz w:val="22"/>
                <w:szCs w:val="22"/>
              </w:rPr>
            </w:pPr>
          </w:p>
          <w:p w:rsidR="00164C4D" w:rsidRPr="00EF206D" w:rsidRDefault="00164C4D" w:rsidP="00810424">
            <w:pPr>
              <w:snapToGrid w:val="0"/>
              <w:ind w:left="180" w:right="252"/>
              <w:jc w:val="both"/>
              <w:rPr>
                <w:rFonts w:ascii="Arial" w:hAnsi="Arial" w:cs="Arial"/>
                <w:sz w:val="22"/>
                <w:szCs w:val="22"/>
              </w:rPr>
            </w:pPr>
          </w:p>
        </w:tc>
      </w:tr>
      <w:tr w:rsidR="00164C4D" w:rsidRPr="002F4087" w:rsidTr="00EF206D">
        <w:trPr>
          <w:trHeight w:val="337"/>
          <w:jc w:val="center"/>
        </w:trPr>
        <w:tc>
          <w:tcPr>
            <w:tcW w:w="5000" w:type="pct"/>
            <w:gridSpan w:val="15"/>
            <w:tcBorders>
              <w:top w:val="single" w:sz="1" w:space="0" w:color="000000"/>
              <w:left w:val="single" w:sz="1" w:space="0" w:color="000000"/>
              <w:bottom w:val="single" w:sz="1" w:space="0" w:color="000000"/>
              <w:right w:val="single" w:sz="1" w:space="0" w:color="000000"/>
            </w:tcBorders>
            <w:shd w:val="clear" w:color="auto" w:fill="auto"/>
            <w:vAlign w:val="center"/>
          </w:tcPr>
          <w:p w:rsidR="00164C4D" w:rsidRPr="00EF206D" w:rsidRDefault="00164C4D" w:rsidP="00810424">
            <w:pPr>
              <w:snapToGrid w:val="0"/>
              <w:ind w:left="180" w:hanging="3"/>
              <w:jc w:val="both"/>
              <w:rPr>
                <w:rFonts w:ascii="Arial" w:hAnsi="Arial" w:cs="Arial"/>
                <w:b/>
                <w:sz w:val="22"/>
                <w:szCs w:val="22"/>
              </w:rPr>
            </w:pPr>
            <w:r w:rsidRPr="00EF206D">
              <w:rPr>
                <w:rFonts w:ascii="Arial" w:hAnsi="Arial" w:cs="Arial"/>
                <w:b/>
                <w:sz w:val="22"/>
                <w:szCs w:val="22"/>
              </w:rPr>
              <w:lastRenderedPageBreak/>
              <w:t>Lugar, fecha y firma</w:t>
            </w:r>
          </w:p>
        </w:tc>
      </w:tr>
      <w:tr w:rsidR="00164C4D" w:rsidRPr="002F4087" w:rsidTr="00EF206D">
        <w:trPr>
          <w:trHeight w:val="613"/>
          <w:jc w:val="center"/>
        </w:trPr>
        <w:tc>
          <w:tcPr>
            <w:tcW w:w="5000" w:type="pct"/>
            <w:gridSpan w:val="15"/>
            <w:tcBorders>
              <w:top w:val="single" w:sz="1" w:space="0" w:color="000000"/>
              <w:left w:val="single" w:sz="1" w:space="0" w:color="000000"/>
              <w:bottom w:val="single" w:sz="1" w:space="0" w:color="000000"/>
              <w:right w:val="single" w:sz="1" w:space="0" w:color="000000"/>
            </w:tcBorders>
            <w:shd w:val="clear" w:color="auto" w:fill="auto"/>
            <w:vAlign w:val="bottom"/>
          </w:tcPr>
          <w:p w:rsidR="00164C4D" w:rsidRPr="00EF206D" w:rsidRDefault="00164C4D" w:rsidP="00810424">
            <w:pPr>
              <w:autoSpaceDE w:val="0"/>
              <w:spacing w:line="240" w:lineRule="exact"/>
              <w:ind w:left="249"/>
              <w:jc w:val="center"/>
              <w:rPr>
                <w:rFonts w:ascii="Arial" w:hAnsi="Arial" w:cs="Arial"/>
                <w:bCs/>
                <w:sz w:val="22"/>
                <w:szCs w:val="22"/>
              </w:rPr>
            </w:pPr>
            <w:r w:rsidRPr="00EF206D">
              <w:rPr>
                <w:rFonts w:ascii="Arial" w:hAnsi="Arial" w:cs="Arial"/>
                <w:bCs/>
                <w:sz w:val="22"/>
                <w:szCs w:val="22"/>
              </w:rPr>
              <w:t xml:space="preserve">En                                               a           de                 </w:t>
            </w:r>
            <w:r w:rsidR="00431F78">
              <w:rPr>
                <w:rFonts w:ascii="Arial" w:hAnsi="Arial" w:cs="Arial"/>
                <w:bCs/>
                <w:sz w:val="22"/>
                <w:szCs w:val="22"/>
              </w:rPr>
              <w:t xml:space="preserve">                         de 202_</w:t>
            </w:r>
          </w:p>
          <w:p w:rsidR="00164C4D" w:rsidRPr="00EF206D" w:rsidRDefault="00164C4D" w:rsidP="00810424">
            <w:pPr>
              <w:autoSpaceDE w:val="0"/>
              <w:spacing w:line="240" w:lineRule="exact"/>
              <w:ind w:left="249"/>
              <w:jc w:val="center"/>
              <w:rPr>
                <w:rFonts w:ascii="Arial" w:hAnsi="Arial" w:cs="Arial"/>
                <w:bCs/>
                <w:sz w:val="22"/>
                <w:szCs w:val="22"/>
              </w:rPr>
            </w:pPr>
          </w:p>
          <w:p w:rsidR="00164C4D" w:rsidRPr="00EF206D" w:rsidRDefault="00164C4D" w:rsidP="00810424">
            <w:pPr>
              <w:autoSpaceDE w:val="0"/>
              <w:spacing w:line="240" w:lineRule="exact"/>
              <w:ind w:left="249"/>
              <w:jc w:val="center"/>
              <w:rPr>
                <w:rFonts w:ascii="Arial" w:hAnsi="Arial" w:cs="Arial"/>
                <w:bCs/>
                <w:sz w:val="22"/>
                <w:szCs w:val="22"/>
              </w:rPr>
            </w:pPr>
            <w:r w:rsidRPr="00EF206D">
              <w:rPr>
                <w:rFonts w:ascii="Arial" w:hAnsi="Arial" w:cs="Arial"/>
                <w:bCs/>
                <w:sz w:val="22"/>
                <w:szCs w:val="22"/>
              </w:rPr>
              <w:t>Firmado:</w:t>
            </w:r>
          </w:p>
          <w:p w:rsidR="00164C4D" w:rsidRPr="00EF206D" w:rsidRDefault="00164C4D" w:rsidP="00810424">
            <w:pPr>
              <w:autoSpaceDE w:val="0"/>
              <w:spacing w:line="240" w:lineRule="exact"/>
              <w:jc w:val="center"/>
              <w:rPr>
                <w:rFonts w:ascii="Arial" w:hAnsi="Arial" w:cs="Arial"/>
                <w:bCs/>
                <w:sz w:val="22"/>
                <w:szCs w:val="22"/>
              </w:rPr>
            </w:pPr>
          </w:p>
          <w:p w:rsidR="00164C4D" w:rsidRPr="00EF206D" w:rsidRDefault="00164C4D" w:rsidP="00810424">
            <w:pPr>
              <w:autoSpaceDE w:val="0"/>
              <w:spacing w:line="240" w:lineRule="exact"/>
              <w:ind w:left="180"/>
              <w:jc w:val="both"/>
              <w:rPr>
                <w:rFonts w:ascii="Arial" w:hAnsi="Arial" w:cs="Arial"/>
                <w:bCs/>
                <w:sz w:val="22"/>
                <w:szCs w:val="22"/>
              </w:rPr>
            </w:pPr>
          </w:p>
          <w:p w:rsidR="00431F78" w:rsidRDefault="00431F78" w:rsidP="00810424">
            <w:pPr>
              <w:autoSpaceDE w:val="0"/>
              <w:spacing w:line="240" w:lineRule="exact"/>
              <w:ind w:left="180"/>
              <w:jc w:val="both"/>
              <w:rPr>
                <w:rFonts w:ascii="Arial" w:hAnsi="Arial" w:cs="Arial"/>
                <w:bCs/>
                <w:sz w:val="22"/>
                <w:szCs w:val="22"/>
              </w:rPr>
            </w:pPr>
          </w:p>
          <w:p w:rsidR="00431F78" w:rsidRDefault="00431F78" w:rsidP="00810424">
            <w:pPr>
              <w:autoSpaceDE w:val="0"/>
              <w:spacing w:line="240" w:lineRule="exact"/>
              <w:ind w:left="180"/>
              <w:jc w:val="both"/>
              <w:rPr>
                <w:rFonts w:ascii="Arial" w:hAnsi="Arial" w:cs="Arial"/>
                <w:bCs/>
                <w:sz w:val="22"/>
                <w:szCs w:val="22"/>
              </w:rPr>
            </w:pPr>
          </w:p>
          <w:p w:rsidR="00431F78" w:rsidRDefault="00431F78" w:rsidP="00810424">
            <w:pPr>
              <w:autoSpaceDE w:val="0"/>
              <w:spacing w:line="240" w:lineRule="exact"/>
              <w:ind w:left="180"/>
              <w:jc w:val="both"/>
              <w:rPr>
                <w:rFonts w:ascii="Arial" w:hAnsi="Arial" w:cs="Arial"/>
                <w:bCs/>
                <w:sz w:val="22"/>
                <w:szCs w:val="22"/>
              </w:rPr>
            </w:pPr>
          </w:p>
          <w:p w:rsidR="00431F78" w:rsidRDefault="00431F78" w:rsidP="00810424">
            <w:pPr>
              <w:autoSpaceDE w:val="0"/>
              <w:spacing w:line="240" w:lineRule="exact"/>
              <w:ind w:left="180"/>
              <w:jc w:val="both"/>
              <w:rPr>
                <w:rFonts w:ascii="Arial" w:hAnsi="Arial" w:cs="Arial"/>
                <w:bCs/>
                <w:sz w:val="22"/>
                <w:szCs w:val="22"/>
              </w:rPr>
            </w:pPr>
          </w:p>
          <w:p w:rsidR="00431F78" w:rsidRDefault="00431F78" w:rsidP="00810424">
            <w:pPr>
              <w:autoSpaceDE w:val="0"/>
              <w:spacing w:line="240" w:lineRule="exact"/>
              <w:ind w:left="180"/>
              <w:jc w:val="both"/>
              <w:rPr>
                <w:rFonts w:ascii="Arial" w:hAnsi="Arial" w:cs="Arial"/>
                <w:bCs/>
                <w:sz w:val="22"/>
                <w:szCs w:val="22"/>
              </w:rPr>
            </w:pPr>
          </w:p>
          <w:p w:rsidR="00164C4D" w:rsidRPr="00431F78" w:rsidRDefault="00164C4D" w:rsidP="00810424">
            <w:pPr>
              <w:autoSpaceDE w:val="0"/>
              <w:spacing w:line="240" w:lineRule="exact"/>
              <w:ind w:left="180"/>
              <w:jc w:val="both"/>
              <w:rPr>
                <w:rFonts w:ascii="Arial" w:hAnsi="Arial" w:cs="Arial"/>
                <w:b/>
                <w:bCs/>
                <w:sz w:val="22"/>
                <w:szCs w:val="22"/>
              </w:rPr>
            </w:pPr>
            <w:r w:rsidRPr="00431F78">
              <w:rPr>
                <w:rFonts w:ascii="Arial" w:hAnsi="Arial" w:cs="Arial"/>
                <w:b/>
                <w:bCs/>
                <w:sz w:val="22"/>
                <w:szCs w:val="22"/>
              </w:rPr>
              <w:t>CONSEJ</w:t>
            </w:r>
            <w:r w:rsidR="00B56002" w:rsidRPr="00431F78">
              <w:rPr>
                <w:rFonts w:ascii="Arial" w:hAnsi="Arial" w:cs="Arial"/>
                <w:b/>
                <w:bCs/>
                <w:sz w:val="22"/>
                <w:szCs w:val="22"/>
              </w:rPr>
              <w:t xml:space="preserve">ERO DE </w:t>
            </w:r>
            <w:r w:rsidRPr="00431F78">
              <w:rPr>
                <w:rFonts w:ascii="Arial" w:hAnsi="Arial" w:cs="Arial"/>
                <w:b/>
                <w:bCs/>
                <w:sz w:val="22"/>
                <w:szCs w:val="22"/>
              </w:rPr>
              <w:t>CULTURA</w:t>
            </w:r>
            <w:r w:rsidR="00B56002" w:rsidRPr="00431F78">
              <w:rPr>
                <w:rFonts w:ascii="Arial" w:hAnsi="Arial" w:cs="Arial"/>
                <w:b/>
                <w:bCs/>
                <w:sz w:val="22"/>
                <w:szCs w:val="22"/>
              </w:rPr>
              <w:t>, TURISMO</w:t>
            </w:r>
            <w:r w:rsidRPr="00431F78">
              <w:rPr>
                <w:rFonts w:ascii="Arial" w:hAnsi="Arial" w:cs="Arial"/>
                <w:b/>
                <w:bCs/>
                <w:sz w:val="22"/>
                <w:szCs w:val="22"/>
              </w:rPr>
              <w:t xml:space="preserve"> Y DEPORTE </w:t>
            </w:r>
          </w:p>
          <w:p w:rsidR="00164C4D" w:rsidRDefault="00B56002" w:rsidP="00810424">
            <w:pPr>
              <w:autoSpaceDE w:val="0"/>
              <w:spacing w:line="240" w:lineRule="exact"/>
              <w:ind w:left="180"/>
              <w:jc w:val="both"/>
              <w:rPr>
                <w:rFonts w:ascii="Arial" w:hAnsi="Arial" w:cs="Arial"/>
                <w:bCs/>
                <w:sz w:val="22"/>
                <w:szCs w:val="22"/>
              </w:rPr>
            </w:pPr>
            <w:r>
              <w:rPr>
                <w:rFonts w:ascii="Arial" w:hAnsi="Arial" w:cs="Arial"/>
                <w:bCs/>
                <w:sz w:val="22"/>
                <w:szCs w:val="22"/>
              </w:rPr>
              <w:t>C/ Lealtad 24 (Edificio Matorras)</w:t>
            </w:r>
            <w:r w:rsidR="00431F78">
              <w:rPr>
                <w:rFonts w:ascii="Arial" w:hAnsi="Arial" w:cs="Arial"/>
                <w:bCs/>
                <w:sz w:val="22"/>
                <w:szCs w:val="22"/>
              </w:rPr>
              <w:t xml:space="preserve"> –CP </w:t>
            </w:r>
            <w:r w:rsidR="00164C4D" w:rsidRPr="00EF206D">
              <w:rPr>
                <w:rFonts w:ascii="Arial" w:hAnsi="Arial" w:cs="Arial"/>
                <w:bCs/>
                <w:sz w:val="22"/>
                <w:szCs w:val="22"/>
              </w:rPr>
              <w:t xml:space="preserve"> 39002 Santander. </w:t>
            </w:r>
          </w:p>
          <w:p w:rsidR="00431F78" w:rsidRDefault="00431F78" w:rsidP="00810424">
            <w:pPr>
              <w:autoSpaceDE w:val="0"/>
              <w:spacing w:line="240" w:lineRule="exact"/>
              <w:ind w:left="180"/>
              <w:jc w:val="both"/>
              <w:rPr>
                <w:rFonts w:ascii="Arial" w:hAnsi="Arial" w:cs="Arial"/>
                <w:bCs/>
                <w:sz w:val="22"/>
                <w:szCs w:val="22"/>
              </w:rPr>
            </w:pPr>
            <w:r>
              <w:rPr>
                <w:rFonts w:ascii="Arial" w:hAnsi="Arial" w:cs="Arial"/>
                <w:bCs/>
                <w:sz w:val="22"/>
                <w:szCs w:val="22"/>
              </w:rPr>
              <w:t xml:space="preserve">CÓDIGOS DIR 3: </w:t>
            </w:r>
          </w:p>
          <w:p w:rsidR="00431F78" w:rsidRDefault="00431F78" w:rsidP="00810424">
            <w:pPr>
              <w:autoSpaceDE w:val="0"/>
              <w:spacing w:line="240" w:lineRule="exact"/>
              <w:ind w:left="180"/>
              <w:jc w:val="both"/>
              <w:rPr>
                <w:rFonts w:ascii="Arial" w:hAnsi="Arial" w:cs="Arial"/>
                <w:bCs/>
                <w:sz w:val="22"/>
                <w:szCs w:val="22"/>
              </w:rPr>
            </w:pPr>
            <w:r>
              <w:rPr>
                <w:rFonts w:ascii="Arial" w:hAnsi="Arial" w:cs="Arial"/>
                <w:bCs/>
                <w:sz w:val="22"/>
                <w:szCs w:val="22"/>
              </w:rPr>
              <w:t>OFICINA DE REGISTRO: O00006454 (CU001- R.A. CULT, TURI Y DEPO)</w:t>
            </w:r>
          </w:p>
          <w:p w:rsidR="00431F78" w:rsidRDefault="00431F78" w:rsidP="00810424">
            <w:pPr>
              <w:autoSpaceDE w:val="0"/>
              <w:spacing w:line="240" w:lineRule="exact"/>
              <w:ind w:left="180"/>
              <w:jc w:val="both"/>
              <w:rPr>
                <w:rFonts w:ascii="Arial" w:hAnsi="Arial" w:cs="Arial"/>
                <w:bCs/>
                <w:sz w:val="22"/>
                <w:szCs w:val="22"/>
              </w:rPr>
            </w:pPr>
            <w:r>
              <w:rPr>
                <w:rFonts w:ascii="Arial" w:hAnsi="Arial" w:cs="Arial"/>
                <w:bCs/>
                <w:sz w:val="22"/>
                <w:szCs w:val="22"/>
              </w:rPr>
              <w:t>ÓRGANO GESTOR: A06045084 DIRECCIÓN GENERAL DE CULTURA Y PATRIMONIO HISTÓRICO</w:t>
            </w:r>
            <w:r w:rsidR="00F70B86">
              <w:rPr>
                <w:rFonts w:ascii="Arial" w:hAnsi="Arial" w:cs="Arial"/>
                <w:bCs/>
                <w:sz w:val="22"/>
                <w:szCs w:val="22"/>
              </w:rPr>
              <w:t>.</w:t>
            </w:r>
          </w:p>
          <w:p w:rsidR="00F70B86" w:rsidRDefault="00F70B86" w:rsidP="00810424">
            <w:pPr>
              <w:autoSpaceDE w:val="0"/>
              <w:spacing w:line="240" w:lineRule="exact"/>
              <w:ind w:left="180"/>
              <w:jc w:val="both"/>
              <w:rPr>
                <w:rFonts w:ascii="Arial" w:hAnsi="Arial" w:cs="Arial"/>
                <w:bCs/>
                <w:sz w:val="22"/>
                <w:szCs w:val="22"/>
              </w:rPr>
            </w:pPr>
          </w:p>
          <w:p w:rsidR="00F70B86" w:rsidRPr="002A1931" w:rsidRDefault="00F70B86" w:rsidP="00F70B86">
            <w:pPr>
              <w:pStyle w:val="Prrafobsico"/>
              <w:rPr>
                <w:rFonts w:ascii="Arial" w:hAnsi="Arial" w:cs="Arial"/>
                <w:sz w:val="12"/>
                <w:szCs w:val="12"/>
              </w:rPr>
            </w:pPr>
            <w:r w:rsidRPr="005D1B4F">
              <w:rPr>
                <w:rFonts w:ascii="Arial" w:hAnsi="Arial" w:cs="Arial"/>
                <w:sz w:val="12"/>
                <w:szCs w:val="12"/>
              </w:rPr>
              <w:t>Para cualquier consulta relacionada con el procedimiento, puede dirigirse al teléfono de información administrativa 012 desde fuera de la Comunidad Autónoma de Cantabria puede marcar el 942 395 563 (desde el extranjero +34 942 395 563); si se llama desde Cantabria, puede marcar el 942 395562</w:t>
            </w:r>
            <w:r>
              <w:rPr>
                <w:rFonts w:ascii="Arial" w:hAnsi="Arial" w:cs="Arial"/>
                <w:sz w:val="12"/>
                <w:szCs w:val="12"/>
              </w:rPr>
              <w:t>.</w:t>
            </w:r>
          </w:p>
          <w:p w:rsidR="00F70B86" w:rsidRPr="00EF206D" w:rsidRDefault="00F70B86" w:rsidP="00810424">
            <w:pPr>
              <w:autoSpaceDE w:val="0"/>
              <w:spacing w:line="240" w:lineRule="exact"/>
              <w:ind w:left="180"/>
              <w:jc w:val="both"/>
              <w:rPr>
                <w:rFonts w:ascii="Arial" w:hAnsi="Arial" w:cs="Arial"/>
                <w:bCs/>
                <w:sz w:val="22"/>
                <w:szCs w:val="22"/>
              </w:rPr>
            </w:pPr>
          </w:p>
          <w:p w:rsidR="00164C4D" w:rsidRPr="00EF206D" w:rsidRDefault="00164C4D" w:rsidP="001B5983">
            <w:pPr>
              <w:autoSpaceDE w:val="0"/>
              <w:spacing w:line="240" w:lineRule="exact"/>
              <w:ind w:left="180"/>
              <w:jc w:val="both"/>
              <w:rPr>
                <w:rFonts w:ascii="Arial" w:hAnsi="Arial" w:cs="Arial"/>
                <w:bCs/>
                <w:sz w:val="22"/>
                <w:szCs w:val="22"/>
              </w:rPr>
            </w:pPr>
          </w:p>
        </w:tc>
      </w:tr>
    </w:tbl>
    <w:p w:rsidR="00333929" w:rsidRPr="00333929" w:rsidRDefault="00333929" w:rsidP="00333929">
      <w:pPr>
        <w:rPr>
          <w:vanish/>
        </w:rPr>
      </w:pPr>
    </w:p>
    <w:tbl>
      <w:tblPr>
        <w:tblpPr w:leftFromText="141" w:rightFromText="141" w:vertAnchor="text" w:tblpX="-953" w:tblpY="1"/>
        <w:tblOverlap w:val="never"/>
        <w:tblW w:w="106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51"/>
        <w:gridCol w:w="8681"/>
      </w:tblGrid>
      <w:tr w:rsidR="00192250" w:rsidRPr="00192250" w:rsidTr="00192250">
        <w:trPr>
          <w:trHeight w:val="987"/>
        </w:trPr>
        <w:tc>
          <w:tcPr>
            <w:tcW w:w="10632" w:type="dxa"/>
            <w:gridSpan w:val="2"/>
            <w:tcBorders>
              <w:top w:val="single" w:sz="4" w:space="0" w:color="auto"/>
              <w:left w:val="single" w:sz="4" w:space="0" w:color="auto"/>
              <w:bottom w:val="single" w:sz="4" w:space="0" w:color="auto"/>
              <w:right w:val="single" w:sz="4" w:space="0" w:color="auto"/>
            </w:tcBorders>
            <w:shd w:val="clear" w:color="auto" w:fill="538135"/>
            <w:hideMark/>
          </w:tcPr>
          <w:p w:rsidR="00192250" w:rsidRPr="00192250" w:rsidRDefault="00192250" w:rsidP="00192250">
            <w:pPr>
              <w:suppressAutoHyphens w:val="0"/>
              <w:spacing w:after="200" w:line="276" w:lineRule="auto"/>
              <w:contextualSpacing/>
              <w:jc w:val="center"/>
              <w:rPr>
                <w:rFonts w:ascii="Arial" w:eastAsia="Calibri" w:hAnsi="Arial" w:cs="Arial"/>
                <w:b/>
                <w:color w:val="FFFFFF"/>
                <w:sz w:val="16"/>
                <w:szCs w:val="16"/>
                <w:lang w:eastAsia="es-ES"/>
              </w:rPr>
            </w:pPr>
            <w:r w:rsidRPr="00192250">
              <w:rPr>
                <w:rFonts w:ascii="Arial" w:eastAsia="Calibri" w:hAnsi="Arial" w:cs="Arial"/>
                <w:b/>
                <w:bCs/>
                <w:color w:val="FFFFFF"/>
                <w:sz w:val="16"/>
                <w:szCs w:val="16"/>
                <w:lang w:eastAsia="es-ES"/>
              </w:rPr>
              <w:t xml:space="preserve">INFORMACIÓN BÁSICA DE PROTECCIÓN DE DATOS </w:t>
            </w:r>
          </w:p>
          <w:p w:rsidR="00192250" w:rsidRPr="00192250" w:rsidRDefault="00192250" w:rsidP="00192250">
            <w:pPr>
              <w:suppressAutoHyphens w:val="0"/>
              <w:spacing w:after="200" w:line="276" w:lineRule="auto"/>
              <w:contextualSpacing/>
              <w:jc w:val="center"/>
              <w:rPr>
                <w:rFonts w:ascii="Arial" w:eastAsia="Calibri" w:hAnsi="Arial" w:cs="Arial"/>
                <w:b/>
                <w:bCs/>
                <w:color w:val="FFFFFF"/>
                <w:sz w:val="16"/>
                <w:szCs w:val="16"/>
                <w:lang w:eastAsia="es-ES"/>
              </w:rPr>
            </w:pPr>
            <w:r w:rsidRPr="00192250">
              <w:rPr>
                <w:rFonts w:ascii="Arial" w:eastAsia="Calibri" w:hAnsi="Arial" w:cs="Arial"/>
                <w:b/>
                <w:bCs/>
                <w:color w:val="FFFFFF"/>
                <w:sz w:val="16"/>
                <w:szCs w:val="16"/>
                <w:lang w:eastAsia="es-ES"/>
              </w:rPr>
              <w:t>en cumplimiento del artículo 11 de la Ley Orgánica 3/2018, de 5 de diciembre, de Protección de Datos Personales y garantía de los derechos digitales</w:t>
            </w:r>
          </w:p>
          <w:p w:rsidR="00192250" w:rsidRPr="00192250" w:rsidRDefault="00192250" w:rsidP="00192250">
            <w:pPr>
              <w:suppressAutoHyphens w:val="0"/>
              <w:spacing w:after="200" w:line="276" w:lineRule="auto"/>
              <w:contextualSpacing/>
              <w:jc w:val="center"/>
              <w:rPr>
                <w:rFonts w:ascii="Arial" w:eastAsia="Calibri" w:hAnsi="Arial" w:cs="Arial"/>
                <w:sz w:val="16"/>
                <w:szCs w:val="16"/>
                <w:lang w:eastAsia="es-ES"/>
              </w:rPr>
            </w:pPr>
          </w:p>
        </w:tc>
      </w:tr>
      <w:tr w:rsidR="00192250" w:rsidRPr="00192250" w:rsidTr="00192250">
        <w:trPr>
          <w:trHeight w:val="241"/>
        </w:trPr>
        <w:tc>
          <w:tcPr>
            <w:tcW w:w="1951" w:type="dxa"/>
            <w:tcBorders>
              <w:top w:val="single" w:sz="4" w:space="0" w:color="auto"/>
              <w:left w:val="single" w:sz="4" w:space="0" w:color="auto"/>
              <w:bottom w:val="single" w:sz="4" w:space="0" w:color="auto"/>
              <w:right w:val="single" w:sz="4" w:space="0" w:color="auto"/>
            </w:tcBorders>
            <w:shd w:val="clear" w:color="auto" w:fill="E2EFD9"/>
            <w:hideMark/>
          </w:tcPr>
          <w:p w:rsidR="00192250" w:rsidRPr="00192250" w:rsidRDefault="00192250" w:rsidP="00192250">
            <w:pPr>
              <w:suppressAutoHyphens w:val="0"/>
              <w:spacing w:after="200" w:line="276" w:lineRule="auto"/>
              <w:contextualSpacing/>
              <w:rPr>
                <w:rFonts w:ascii="Arial" w:eastAsia="Calibri" w:hAnsi="Arial" w:cs="Arial"/>
                <w:b/>
                <w:sz w:val="16"/>
                <w:szCs w:val="16"/>
                <w:lang w:eastAsia="es-ES"/>
              </w:rPr>
            </w:pPr>
            <w:r w:rsidRPr="00192250">
              <w:rPr>
                <w:rFonts w:ascii="Arial" w:eastAsia="Calibri" w:hAnsi="Arial" w:cs="Arial"/>
                <w:b/>
                <w:sz w:val="16"/>
                <w:szCs w:val="16"/>
                <w:lang w:eastAsia="es-ES"/>
              </w:rPr>
              <w:t>Tratamiento</w:t>
            </w:r>
          </w:p>
        </w:tc>
        <w:tc>
          <w:tcPr>
            <w:tcW w:w="8681" w:type="dxa"/>
            <w:tcBorders>
              <w:top w:val="single" w:sz="4" w:space="0" w:color="auto"/>
              <w:left w:val="single" w:sz="4" w:space="0" w:color="auto"/>
              <w:bottom w:val="single" w:sz="4" w:space="0" w:color="auto"/>
              <w:right w:val="single" w:sz="4" w:space="0" w:color="auto"/>
            </w:tcBorders>
            <w:hideMark/>
          </w:tcPr>
          <w:p w:rsidR="00192250" w:rsidRPr="00192250" w:rsidRDefault="00192250" w:rsidP="00192250">
            <w:pPr>
              <w:suppressAutoHyphens w:val="0"/>
              <w:spacing w:after="200" w:line="276" w:lineRule="auto"/>
              <w:contextualSpacing/>
              <w:jc w:val="both"/>
              <w:rPr>
                <w:rFonts w:ascii="Arial" w:eastAsia="Calibri" w:hAnsi="Arial" w:cs="Arial"/>
                <w:b/>
                <w:sz w:val="16"/>
                <w:szCs w:val="16"/>
                <w:highlight w:val="yellow"/>
                <w:lang w:eastAsia="es-ES"/>
              </w:rPr>
            </w:pPr>
            <w:r w:rsidRPr="00192250">
              <w:rPr>
                <w:rFonts w:ascii="Arial" w:eastAsia="Calibri" w:hAnsi="Arial" w:cs="Arial"/>
                <w:b/>
                <w:sz w:val="16"/>
                <w:szCs w:val="16"/>
                <w:lang w:eastAsia="es-ES"/>
              </w:rPr>
              <w:t>GESTIÓN DE SUBVENCIONES, BECAS Y AYUDAS.</w:t>
            </w:r>
          </w:p>
        </w:tc>
      </w:tr>
      <w:tr w:rsidR="00192250" w:rsidRPr="00192250" w:rsidTr="00192250">
        <w:trPr>
          <w:trHeight w:val="106"/>
        </w:trPr>
        <w:tc>
          <w:tcPr>
            <w:tcW w:w="1951" w:type="dxa"/>
            <w:tcBorders>
              <w:top w:val="single" w:sz="4" w:space="0" w:color="auto"/>
              <w:left w:val="single" w:sz="4" w:space="0" w:color="auto"/>
              <w:bottom w:val="single" w:sz="4" w:space="0" w:color="auto"/>
              <w:right w:val="single" w:sz="4" w:space="0" w:color="auto"/>
            </w:tcBorders>
            <w:shd w:val="clear" w:color="auto" w:fill="E2EFD9"/>
            <w:hideMark/>
          </w:tcPr>
          <w:p w:rsidR="00192250" w:rsidRPr="00192250" w:rsidRDefault="00192250" w:rsidP="00192250">
            <w:pPr>
              <w:suppressAutoHyphens w:val="0"/>
              <w:spacing w:after="200" w:line="276" w:lineRule="auto"/>
              <w:contextualSpacing/>
              <w:jc w:val="both"/>
              <w:rPr>
                <w:rFonts w:ascii="Arial" w:eastAsia="Calibri" w:hAnsi="Arial" w:cs="Arial"/>
                <w:b/>
                <w:sz w:val="16"/>
                <w:szCs w:val="16"/>
                <w:lang w:eastAsia="es-ES"/>
              </w:rPr>
            </w:pPr>
            <w:r w:rsidRPr="00192250">
              <w:rPr>
                <w:rFonts w:ascii="Arial" w:eastAsia="Calibri" w:hAnsi="Arial" w:cs="Arial"/>
                <w:b/>
                <w:sz w:val="16"/>
                <w:szCs w:val="16"/>
                <w:lang w:eastAsia="es-ES"/>
              </w:rPr>
              <w:t xml:space="preserve">Responsable </w:t>
            </w:r>
          </w:p>
        </w:tc>
        <w:tc>
          <w:tcPr>
            <w:tcW w:w="8681" w:type="dxa"/>
            <w:tcBorders>
              <w:top w:val="single" w:sz="4" w:space="0" w:color="auto"/>
              <w:left w:val="single" w:sz="4" w:space="0" w:color="auto"/>
              <w:bottom w:val="single" w:sz="4" w:space="0" w:color="auto"/>
              <w:right w:val="single" w:sz="4" w:space="0" w:color="auto"/>
            </w:tcBorders>
            <w:hideMark/>
          </w:tcPr>
          <w:p w:rsidR="00192250" w:rsidRPr="00192250" w:rsidRDefault="00192250" w:rsidP="00192250">
            <w:pPr>
              <w:suppressAutoHyphens w:val="0"/>
              <w:spacing w:after="200" w:line="276" w:lineRule="auto"/>
              <w:contextualSpacing/>
              <w:jc w:val="both"/>
              <w:rPr>
                <w:rFonts w:ascii="Arial" w:eastAsia="Calibri" w:hAnsi="Arial" w:cs="Arial"/>
                <w:sz w:val="16"/>
                <w:szCs w:val="16"/>
                <w:lang w:eastAsia="es-ES"/>
              </w:rPr>
            </w:pPr>
            <w:r w:rsidRPr="00192250">
              <w:rPr>
                <w:rFonts w:ascii="Arial" w:eastAsia="Calibri" w:hAnsi="Arial" w:cs="Arial"/>
                <w:sz w:val="16"/>
                <w:szCs w:val="16"/>
                <w:lang w:eastAsia="es-ES"/>
              </w:rPr>
              <w:t>Dirección General de Acción Cultural. Calle Vargas, 53 – 1ª planta, 39010 Santander.</w:t>
            </w:r>
          </w:p>
        </w:tc>
      </w:tr>
      <w:tr w:rsidR="00192250" w:rsidRPr="00192250" w:rsidTr="00192250">
        <w:trPr>
          <w:trHeight w:val="393"/>
        </w:trPr>
        <w:tc>
          <w:tcPr>
            <w:tcW w:w="1951" w:type="dxa"/>
            <w:tcBorders>
              <w:top w:val="single" w:sz="4" w:space="0" w:color="auto"/>
              <w:left w:val="single" w:sz="4" w:space="0" w:color="auto"/>
              <w:bottom w:val="single" w:sz="4" w:space="0" w:color="auto"/>
              <w:right w:val="single" w:sz="4" w:space="0" w:color="auto"/>
            </w:tcBorders>
            <w:shd w:val="clear" w:color="auto" w:fill="E2EFD9"/>
            <w:hideMark/>
          </w:tcPr>
          <w:p w:rsidR="00192250" w:rsidRPr="00192250" w:rsidRDefault="00192250" w:rsidP="00192250">
            <w:pPr>
              <w:suppressAutoHyphens w:val="0"/>
              <w:spacing w:after="200" w:line="276" w:lineRule="auto"/>
              <w:contextualSpacing/>
              <w:rPr>
                <w:rFonts w:ascii="Arial" w:eastAsia="Calibri" w:hAnsi="Arial" w:cs="Arial"/>
                <w:b/>
                <w:sz w:val="16"/>
                <w:szCs w:val="16"/>
                <w:lang w:eastAsia="es-ES"/>
              </w:rPr>
            </w:pPr>
            <w:r w:rsidRPr="00192250">
              <w:rPr>
                <w:rFonts w:ascii="Arial" w:eastAsia="Calibri" w:hAnsi="Arial" w:cs="Arial"/>
                <w:b/>
                <w:sz w:val="16"/>
                <w:szCs w:val="16"/>
                <w:lang w:eastAsia="es-ES"/>
              </w:rPr>
              <w:t>DPD</w:t>
            </w:r>
          </w:p>
        </w:tc>
        <w:tc>
          <w:tcPr>
            <w:tcW w:w="8681" w:type="dxa"/>
            <w:tcBorders>
              <w:top w:val="single" w:sz="4" w:space="0" w:color="auto"/>
              <w:left w:val="single" w:sz="4" w:space="0" w:color="auto"/>
              <w:bottom w:val="single" w:sz="4" w:space="0" w:color="auto"/>
              <w:right w:val="single" w:sz="4" w:space="0" w:color="auto"/>
            </w:tcBorders>
            <w:hideMark/>
          </w:tcPr>
          <w:p w:rsidR="00192250" w:rsidRPr="00192250" w:rsidRDefault="00192250" w:rsidP="00192250">
            <w:pPr>
              <w:suppressAutoHyphens w:val="0"/>
              <w:spacing w:after="200" w:line="276" w:lineRule="auto"/>
              <w:contextualSpacing/>
              <w:jc w:val="both"/>
              <w:rPr>
                <w:rFonts w:ascii="Arial" w:eastAsia="Calibri" w:hAnsi="Arial" w:cs="Arial"/>
                <w:sz w:val="16"/>
                <w:szCs w:val="16"/>
                <w:lang w:eastAsia="es-ES"/>
              </w:rPr>
            </w:pPr>
            <w:r w:rsidRPr="00192250">
              <w:rPr>
                <w:rFonts w:ascii="Arial" w:eastAsia="Calibri" w:hAnsi="Arial" w:cs="Arial"/>
                <w:sz w:val="16"/>
                <w:szCs w:val="16"/>
                <w:lang w:eastAsia="es-ES"/>
              </w:rPr>
              <w:t>Delegado/a de Protección de Datos. Peña Herbosa, 29, 4º. 39003. Santander. delegadoprotecciondatos@cantabria.es</w:t>
            </w:r>
          </w:p>
        </w:tc>
      </w:tr>
      <w:tr w:rsidR="00192250" w:rsidRPr="00192250" w:rsidTr="00192250">
        <w:trPr>
          <w:trHeight w:val="220"/>
        </w:trPr>
        <w:tc>
          <w:tcPr>
            <w:tcW w:w="1951" w:type="dxa"/>
            <w:tcBorders>
              <w:top w:val="single" w:sz="4" w:space="0" w:color="auto"/>
              <w:left w:val="single" w:sz="4" w:space="0" w:color="auto"/>
              <w:bottom w:val="single" w:sz="4" w:space="0" w:color="auto"/>
              <w:right w:val="single" w:sz="4" w:space="0" w:color="auto"/>
            </w:tcBorders>
            <w:shd w:val="clear" w:color="auto" w:fill="E2EFD9"/>
            <w:hideMark/>
          </w:tcPr>
          <w:p w:rsidR="00192250" w:rsidRPr="00192250" w:rsidRDefault="00192250" w:rsidP="00192250">
            <w:pPr>
              <w:suppressAutoHyphens w:val="0"/>
              <w:spacing w:after="200" w:line="276" w:lineRule="auto"/>
              <w:contextualSpacing/>
              <w:rPr>
                <w:rFonts w:ascii="Arial" w:eastAsia="Calibri" w:hAnsi="Arial" w:cs="Arial"/>
                <w:b/>
                <w:sz w:val="16"/>
                <w:szCs w:val="16"/>
                <w:lang w:eastAsia="es-ES"/>
              </w:rPr>
            </w:pPr>
            <w:r w:rsidRPr="00192250">
              <w:rPr>
                <w:rFonts w:ascii="Arial" w:eastAsia="Calibri" w:hAnsi="Arial" w:cs="Arial"/>
                <w:b/>
                <w:sz w:val="16"/>
                <w:szCs w:val="16"/>
                <w:lang w:eastAsia="es-ES"/>
              </w:rPr>
              <w:t xml:space="preserve">Finalidad </w:t>
            </w:r>
          </w:p>
        </w:tc>
        <w:tc>
          <w:tcPr>
            <w:tcW w:w="8681" w:type="dxa"/>
            <w:tcBorders>
              <w:top w:val="single" w:sz="4" w:space="0" w:color="auto"/>
              <w:left w:val="single" w:sz="4" w:space="0" w:color="auto"/>
              <w:bottom w:val="single" w:sz="4" w:space="0" w:color="auto"/>
              <w:right w:val="single" w:sz="4" w:space="0" w:color="auto"/>
            </w:tcBorders>
            <w:hideMark/>
          </w:tcPr>
          <w:p w:rsidR="00192250" w:rsidRPr="00192250" w:rsidRDefault="00192250" w:rsidP="00192250">
            <w:pPr>
              <w:suppressAutoHyphens w:val="0"/>
              <w:contextualSpacing/>
              <w:jc w:val="both"/>
              <w:rPr>
                <w:rFonts w:ascii="Arial" w:hAnsi="Arial" w:cs="Arial"/>
                <w:sz w:val="16"/>
                <w:szCs w:val="16"/>
                <w:highlight w:val="yellow"/>
                <w:lang w:eastAsia="es-ES"/>
              </w:rPr>
            </w:pPr>
            <w:r w:rsidRPr="00192250">
              <w:rPr>
                <w:rFonts w:ascii="Arial" w:hAnsi="Arial" w:cs="Arial"/>
                <w:sz w:val="16"/>
                <w:szCs w:val="16"/>
                <w:lang w:eastAsia="es-ES"/>
              </w:rPr>
              <w:t>Tramitación de las solicitudes de subvención, beca o ayuda.</w:t>
            </w:r>
          </w:p>
        </w:tc>
      </w:tr>
      <w:tr w:rsidR="00192250" w:rsidRPr="00192250" w:rsidTr="00192250">
        <w:trPr>
          <w:trHeight w:val="1606"/>
        </w:trPr>
        <w:tc>
          <w:tcPr>
            <w:tcW w:w="1951" w:type="dxa"/>
            <w:tcBorders>
              <w:top w:val="single" w:sz="4" w:space="0" w:color="auto"/>
              <w:left w:val="single" w:sz="4" w:space="0" w:color="auto"/>
              <w:bottom w:val="single" w:sz="4" w:space="0" w:color="auto"/>
              <w:right w:val="single" w:sz="4" w:space="0" w:color="auto"/>
            </w:tcBorders>
            <w:shd w:val="clear" w:color="auto" w:fill="E2EFD9"/>
            <w:hideMark/>
          </w:tcPr>
          <w:p w:rsidR="00192250" w:rsidRPr="00192250" w:rsidRDefault="00192250" w:rsidP="00192250">
            <w:pPr>
              <w:suppressAutoHyphens w:val="0"/>
              <w:spacing w:after="200" w:line="276" w:lineRule="auto"/>
              <w:contextualSpacing/>
              <w:rPr>
                <w:rFonts w:ascii="Arial" w:eastAsia="Calibri" w:hAnsi="Arial" w:cs="Arial"/>
                <w:b/>
                <w:sz w:val="16"/>
                <w:szCs w:val="16"/>
                <w:lang w:eastAsia="es-ES"/>
              </w:rPr>
            </w:pPr>
            <w:r w:rsidRPr="00192250">
              <w:rPr>
                <w:rFonts w:ascii="Arial" w:eastAsia="Calibri" w:hAnsi="Arial" w:cs="Arial"/>
                <w:b/>
                <w:sz w:val="16"/>
                <w:szCs w:val="16"/>
                <w:lang w:eastAsia="es-ES"/>
              </w:rPr>
              <w:t xml:space="preserve">Legitimación </w:t>
            </w:r>
          </w:p>
        </w:tc>
        <w:tc>
          <w:tcPr>
            <w:tcW w:w="8681" w:type="dxa"/>
            <w:tcBorders>
              <w:top w:val="single" w:sz="4" w:space="0" w:color="auto"/>
              <w:left w:val="single" w:sz="4" w:space="0" w:color="auto"/>
              <w:bottom w:val="single" w:sz="4" w:space="0" w:color="auto"/>
              <w:right w:val="single" w:sz="4" w:space="0" w:color="auto"/>
            </w:tcBorders>
            <w:hideMark/>
          </w:tcPr>
          <w:p w:rsidR="00192250" w:rsidRPr="00192250" w:rsidRDefault="00192250" w:rsidP="00192250">
            <w:pPr>
              <w:suppressAutoHyphens w:val="0"/>
              <w:spacing w:line="276" w:lineRule="auto"/>
              <w:contextualSpacing/>
              <w:jc w:val="both"/>
              <w:rPr>
                <w:rFonts w:ascii="Arial" w:eastAsia="Calibri" w:hAnsi="Arial" w:cs="Arial"/>
                <w:sz w:val="16"/>
                <w:szCs w:val="16"/>
                <w:lang w:eastAsia="es-ES"/>
              </w:rPr>
            </w:pPr>
            <w:r w:rsidRPr="00192250">
              <w:rPr>
                <w:rFonts w:ascii="Arial" w:eastAsia="Calibri" w:hAnsi="Arial" w:cs="Arial"/>
                <w:sz w:val="16"/>
                <w:szCs w:val="16"/>
                <w:lang w:eastAsia="es-ES"/>
              </w:rPr>
              <w:t>RGPD 6.1 a): el interesado dio su consentimiento para el tratamiento de sus datos personales para uno o varios fines específicos (solo para el caso en que se consulten datos tributarios).</w:t>
            </w:r>
          </w:p>
          <w:p w:rsidR="00192250" w:rsidRPr="00192250" w:rsidRDefault="00192250" w:rsidP="00192250">
            <w:pPr>
              <w:suppressAutoHyphens w:val="0"/>
              <w:spacing w:line="276" w:lineRule="auto"/>
              <w:contextualSpacing/>
              <w:jc w:val="both"/>
              <w:rPr>
                <w:rFonts w:ascii="Arial" w:eastAsia="Calibri" w:hAnsi="Arial" w:cs="Arial"/>
                <w:sz w:val="16"/>
                <w:szCs w:val="16"/>
                <w:lang w:eastAsia="es-ES"/>
              </w:rPr>
            </w:pPr>
            <w:r w:rsidRPr="00192250">
              <w:rPr>
                <w:rFonts w:ascii="Arial" w:eastAsia="Calibri" w:hAnsi="Arial" w:cs="Arial"/>
                <w:sz w:val="16"/>
                <w:szCs w:val="16"/>
                <w:lang w:eastAsia="es-ES"/>
              </w:rPr>
              <w:t>RGPD 6.1 c): el tratamiento es necesario para el cumplimiento de una obligación legal aplicable al responsable del tratamiento.</w:t>
            </w:r>
          </w:p>
          <w:p w:rsidR="00192250" w:rsidRPr="00192250" w:rsidRDefault="00192250" w:rsidP="00192250">
            <w:pPr>
              <w:suppressAutoHyphens w:val="0"/>
              <w:spacing w:line="276" w:lineRule="auto"/>
              <w:contextualSpacing/>
              <w:jc w:val="both"/>
              <w:rPr>
                <w:rFonts w:ascii="Arial" w:eastAsia="Calibri" w:hAnsi="Arial" w:cs="Arial"/>
                <w:sz w:val="16"/>
                <w:szCs w:val="16"/>
                <w:lang w:eastAsia="es-ES"/>
              </w:rPr>
            </w:pPr>
            <w:r w:rsidRPr="00192250">
              <w:rPr>
                <w:rFonts w:ascii="Arial" w:eastAsia="Calibri" w:hAnsi="Arial" w:cs="Arial"/>
                <w:sz w:val="16"/>
                <w:szCs w:val="16"/>
                <w:lang w:eastAsia="es-ES"/>
              </w:rPr>
              <w:t>RGPD 6.1 e): el tratamiento es necesario para el cumplimiento de una misión realizada en interés público o en el ejercicio de poderes públicos conferidos al responsable del tratamiento.</w:t>
            </w:r>
          </w:p>
          <w:p w:rsidR="00192250" w:rsidRPr="00192250" w:rsidRDefault="00192250" w:rsidP="00192250">
            <w:pPr>
              <w:suppressAutoHyphens w:val="0"/>
              <w:spacing w:line="276" w:lineRule="auto"/>
              <w:contextualSpacing/>
              <w:jc w:val="both"/>
              <w:rPr>
                <w:rFonts w:ascii="Arial" w:eastAsia="Calibri" w:hAnsi="Arial" w:cs="Arial"/>
                <w:sz w:val="16"/>
                <w:szCs w:val="16"/>
                <w:lang w:eastAsia="es-ES"/>
              </w:rPr>
            </w:pPr>
            <w:r w:rsidRPr="00192250">
              <w:rPr>
                <w:rFonts w:ascii="Arial" w:eastAsia="Calibri" w:hAnsi="Arial" w:cs="Arial"/>
                <w:sz w:val="16"/>
                <w:szCs w:val="16"/>
                <w:lang w:eastAsia="es-ES"/>
              </w:rPr>
              <w:t>La norma con rango legal habilitante es la Ley 10/2006, de 17 de julio, de Subvenciones de Cantabria.</w:t>
            </w:r>
          </w:p>
        </w:tc>
      </w:tr>
      <w:tr w:rsidR="00192250" w:rsidRPr="00192250" w:rsidTr="00192250">
        <w:trPr>
          <w:trHeight w:val="2111"/>
        </w:trPr>
        <w:tc>
          <w:tcPr>
            <w:tcW w:w="1951" w:type="dxa"/>
            <w:tcBorders>
              <w:top w:val="single" w:sz="4" w:space="0" w:color="auto"/>
              <w:left w:val="single" w:sz="4" w:space="0" w:color="auto"/>
              <w:bottom w:val="single" w:sz="4" w:space="0" w:color="auto"/>
              <w:right w:val="single" w:sz="4" w:space="0" w:color="auto"/>
            </w:tcBorders>
            <w:shd w:val="clear" w:color="auto" w:fill="E2EFD9"/>
          </w:tcPr>
          <w:p w:rsidR="00192250" w:rsidRPr="00192250" w:rsidRDefault="00192250" w:rsidP="00192250">
            <w:pPr>
              <w:suppressAutoHyphens w:val="0"/>
              <w:spacing w:after="200" w:line="276" w:lineRule="auto"/>
              <w:contextualSpacing/>
              <w:rPr>
                <w:rFonts w:ascii="Arial" w:eastAsia="Calibri" w:hAnsi="Arial" w:cs="Arial"/>
                <w:b/>
                <w:sz w:val="16"/>
                <w:szCs w:val="16"/>
                <w:lang w:eastAsia="es-ES"/>
              </w:rPr>
            </w:pPr>
            <w:r w:rsidRPr="00192250">
              <w:rPr>
                <w:rFonts w:ascii="Arial" w:eastAsia="Calibri" w:hAnsi="Arial" w:cs="Arial"/>
                <w:b/>
                <w:sz w:val="16"/>
                <w:szCs w:val="16"/>
                <w:lang w:eastAsia="es-ES"/>
              </w:rPr>
              <w:t>Derechos</w:t>
            </w:r>
          </w:p>
        </w:tc>
        <w:tc>
          <w:tcPr>
            <w:tcW w:w="8681" w:type="dxa"/>
            <w:tcBorders>
              <w:top w:val="single" w:sz="4" w:space="0" w:color="auto"/>
              <w:left w:val="single" w:sz="4" w:space="0" w:color="auto"/>
              <w:bottom w:val="single" w:sz="4" w:space="0" w:color="auto"/>
              <w:right w:val="single" w:sz="4" w:space="0" w:color="auto"/>
            </w:tcBorders>
          </w:tcPr>
          <w:p w:rsidR="00192250" w:rsidRDefault="00192250" w:rsidP="00192250">
            <w:pPr>
              <w:suppressAutoHyphens w:val="0"/>
              <w:spacing w:line="276" w:lineRule="auto"/>
              <w:contextualSpacing/>
              <w:jc w:val="both"/>
              <w:rPr>
                <w:rFonts w:ascii="Arial" w:eastAsia="Calibri" w:hAnsi="Arial" w:cs="Arial"/>
                <w:sz w:val="16"/>
                <w:szCs w:val="16"/>
                <w:lang w:eastAsia="es-ES"/>
              </w:rPr>
            </w:pPr>
            <w:r w:rsidRPr="00192250">
              <w:rPr>
                <w:rFonts w:ascii="Arial" w:eastAsia="Calibri" w:hAnsi="Arial" w:cs="Arial"/>
                <w:sz w:val="16"/>
                <w:szCs w:val="16"/>
                <w:lang w:eastAsia="es-ES"/>
              </w:rPr>
              <w:t>Si ha otorgado su consentimiento, el interesado tiene derecho a retirarlo en cualquier momento, sin que afecte a la licitud del tratamiento realizado con anterioridad a su retirada. También tiene derecho a obtener confirmación de si se están tratando o no datos personales que le conciernen y, en tal caso, derecho de acceso a esos datos, a obtener una copia gratuita y a que se le proporcione información sobre el tratamiento realizado. Tiene derecho a que se rectifiquen los datos personales inexactos que le conciernan. Puede ejercer su derecho a oponerse al tratamiento por motivos relacionados con si situación particular. A su vez, tiene derecho a que se le notifique la rectificación o limitación llevada a cabo tras su solicitud.</w:t>
            </w:r>
          </w:p>
          <w:p w:rsidR="00192250" w:rsidRPr="00192250" w:rsidRDefault="00192250" w:rsidP="00192250">
            <w:pPr>
              <w:suppressAutoHyphens w:val="0"/>
              <w:spacing w:line="276" w:lineRule="auto"/>
              <w:contextualSpacing/>
              <w:jc w:val="both"/>
              <w:rPr>
                <w:rFonts w:ascii="Arial" w:eastAsia="Calibri" w:hAnsi="Arial" w:cs="Arial"/>
                <w:sz w:val="16"/>
                <w:szCs w:val="16"/>
                <w:lang w:eastAsia="es-ES"/>
              </w:rPr>
            </w:pPr>
            <w:r w:rsidRPr="00192250">
              <w:rPr>
                <w:rFonts w:ascii="Arial" w:eastAsia="Calibri" w:hAnsi="Arial" w:cs="Arial"/>
                <w:sz w:val="16"/>
                <w:szCs w:val="16"/>
                <w:lang w:eastAsia="es-ES"/>
              </w:rPr>
              <w:t>Estos derechos los puede ejercitar poniéndose en contacto con el responsable.</w:t>
            </w:r>
          </w:p>
          <w:p w:rsidR="00192250" w:rsidRPr="00192250" w:rsidRDefault="00192250" w:rsidP="00192250">
            <w:pPr>
              <w:suppressAutoHyphens w:val="0"/>
              <w:spacing w:line="276" w:lineRule="auto"/>
              <w:contextualSpacing/>
              <w:jc w:val="both"/>
              <w:rPr>
                <w:rFonts w:ascii="Arial" w:eastAsia="Calibri" w:hAnsi="Arial" w:cs="Arial"/>
                <w:sz w:val="16"/>
                <w:szCs w:val="16"/>
                <w:lang w:eastAsia="es-ES"/>
              </w:rPr>
            </w:pPr>
            <w:r w:rsidRPr="00192250">
              <w:rPr>
                <w:rFonts w:ascii="Arial" w:eastAsia="Calibri" w:hAnsi="Arial" w:cs="Arial"/>
                <w:sz w:val="16"/>
                <w:szCs w:val="16"/>
                <w:lang w:eastAsia="es-ES"/>
              </w:rPr>
              <w:t>Si considera que sus derechos no han sido atendidos, puede reclamar ante la Agencia Española de Protección de Datos (www.aepd.es).</w:t>
            </w:r>
          </w:p>
        </w:tc>
      </w:tr>
      <w:tr w:rsidR="00192250" w:rsidRPr="00192250" w:rsidTr="00192250">
        <w:trPr>
          <w:trHeight w:val="189"/>
        </w:trPr>
        <w:tc>
          <w:tcPr>
            <w:tcW w:w="1951" w:type="dxa"/>
            <w:tcBorders>
              <w:top w:val="single" w:sz="4" w:space="0" w:color="auto"/>
              <w:left w:val="single" w:sz="4" w:space="0" w:color="auto"/>
              <w:bottom w:val="single" w:sz="4" w:space="0" w:color="auto"/>
              <w:right w:val="single" w:sz="4" w:space="0" w:color="auto"/>
            </w:tcBorders>
            <w:shd w:val="clear" w:color="auto" w:fill="E2EFD9"/>
          </w:tcPr>
          <w:p w:rsidR="00192250" w:rsidRPr="00192250" w:rsidRDefault="00192250" w:rsidP="00192250">
            <w:pPr>
              <w:suppressAutoHyphens w:val="0"/>
              <w:spacing w:after="200" w:line="276" w:lineRule="auto"/>
              <w:contextualSpacing/>
              <w:rPr>
                <w:rFonts w:ascii="Arial" w:eastAsia="Calibri" w:hAnsi="Arial" w:cs="Arial"/>
                <w:b/>
                <w:sz w:val="16"/>
                <w:szCs w:val="16"/>
                <w:lang w:eastAsia="es-ES"/>
              </w:rPr>
            </w:pPr>
            <w:r w:rsidRPr="00192250">
              <w:rPr>
                <w:rFonts w:ascii="Arial" w:eastAsia="Calibri" w:hAnsi="Arial" w:cs="Arial"/>
                <w:b/>
                <w:sz w:val="16"/>
                <w:szCs w:val="16"/>
                <w:lang w:eastAsia="es-ES"/>
              </w:rPr>
              <w:t>Información ampliada</w:t>
            </w:r>
          </w:p>
        </w:tc>
        <w:tc>
          <w:tcPr>
            <w:tcW w:w="8681" w:type="dxa"/>
            <w:tcBorders>
              <w:top w:val="single" w:sz="4" w:space="0" w:color="auto"/>
              <w:left w:val="single" w:sz="4" w:space="0" w:color="auto"/>
              <w:bottom w:val="single" w:sz="4" w:space="0" w:color="auto"/>
              <w:right w:val="single" w:sz="4" w:space="0" w:color="auto"/>
            </w:tcBorders>
          </w:tcPr>
          <w:p w:rsidR="00192250" w:rsidRPr="00192250" w:rsidRDefault="00192250" w:rsidP="00192250">
            <w:pPr>
              <w:suppressAutoHyphens w:val="0"/>
              <w:spacing w:line="276" w:lineRule="auto"/>
              <w:contextualSpacing/>
              <w:jc w:val="both"/>
              <w:rPr>
                <w:rFonts w:ascii="Arial" w:eastAsia="Calibri" w:hAnsi="Arial" w:cs="Arial"/>
                <w:sz w:val="16"/>
                <w:szCs w:val="16"/>
                <w:lang w:eastAsia="es-ES"/>
              </w:rPr>
            </w:pPr>
            <w:r w:rsidRPr="00192250">
              <w:rPr>
                <w:rFonts w:ascii="Arial" w:eastAsia="Calibri" w:hAnsi="Arial" w:cs="Arial"/>
                <w:sz w:val="16"/>
                <w:szCs w:val="16"/>
                <w:lang w:eastAsia="es-ES"/>
              </w:rPr>
              <w:t>cantabria.es/rgpd</w:t>
            </w:r>
          </w:p>
        </w:tc>
      </w:tr>
    </w:tbl>
    <w:p w:rsidR="001B5983" w:rsidRPr="001B5983" w:rsidRDefault="001B5983" w:rsidP="001B5983">
      <w:pPr>
        <w:autoSpaceDE w:val="0"/>
        <w:spacing w:line="240" w:lineRule="exact"/>
        <w:ind w:left="-851" w:right="-851"/>
        <w:jc w:val="both"/>
        <w:rPr>
          <w:rFonts w:ascii="Arial" w:hAnsi="Arial" w:cs="Arial"/>
          <w:bCs/>
          <w:sz w:val="18"/>
          <w:szCs w:val="18"/>
        </w:rPr>
      </w:pPr>
    </w:p>
    <w:p w:rsidR="00AC3D18" w:rsidRPr="002F4087" w:rsidRDefault="00AC3D18" w:rsidP="00E65F42">
      <w:pPr>
        <w:pStyle w:val="Textoindependiente"/>
        <w:rPr>
          <w:rFonts w:ascii="Arial" w:hAnsi="Arial" w:cs="Arial"/>
          <w:sz w:val="22"/>
          <w:szCs w:val="22"/>
        </w:rPr>
      </w:pPr>
    </w:p>
    <w:sectPr w:rsidR="00AC3D18" w:rsidRPr="002F4087" w:rsidSect="00600E5C">
      <w:headerReference w:type="default" r:id="rId8"/>
      <w:footerReference w:type="default" r:id="rId9"/>
      <w:footnotePr>
        <w:pos w:val="beneathText"/>
      </w:footnotePr>
      <w:pgSz w:w="11905" w:h="16837"/>
      <w:pgMar w:top="1417" w:right="1701" w:bottom="1417" w:left="1701" w:header="708"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017CD" w:rsidRDefault="00A017CD">
      <w:r>
        <w:separator/>
      </w:r>
    </w:p>
  </w:endnote>
  <w:endnote w:type="continuationSeparator" w:id="0">
    <w:p w:rsidR="00A017CD" w:rsidRDefault="00A017C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tarSymbol">
    <w:altName w:val="MS Gothic"/>
    <w:charset w:val="80"/>
    <w:family w:val="auto"/>
    <w:pitch w:val="default"/>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imSun">
    <w:altName w:val="宋体"/>
    <w:panose1 w:val="02010600030101010101"/>
    <w:charset w:val="86"/>
    <w:family w:val="auto"/>
    <w:pitch w:val="variable"/>
    <w:sig w:usb0="00000203" w:usb1="288F0000" w:usb2="00000016" w:usb3="00000000" w:csb0="00040001" w:csb1="00000000"/>
  </w:font>
  <w:font w:name="Microsoft Sans Serif">
    <w:panose1 w:val="020B0604020202020204"/>
    <w:charset w:val="00"/>
    <w:family w:val="swiss"/>
    <w:pitch w:val="variable"/>
    <w:sig w:usb0="E5002EFF" w:usb1="C000605B" w:usb2="00000029" w:usb3="00000000" w:csb0="000101FF" w:csb1="00000000"/>
  </w:font>
  <w:font w:name="MS Mincho">
    <w:altName w:val="ＭＳ 明朝"/>
    <w:panose1 w:val="02020609040205080304"/>
    <w:charset w:val="80"/>
    <w:family w:val="roman"/>
    <w:pitch w:val="fixed"/>
    <w:sig w:usb0="00000001" w:usb1="08070000" w:usb2="00000010" w:usb3="00000000" w:csb0="00020000"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MinionPro-Regular">
    <w:altName w:val="Calibri"/>
    <w:panose1 w:val="00000000000000000000"/>
    <w:charset w:val="00"/>
    <w:family w:val="roman"/>
    <w:notTrueType/>
    <w:pitch w:val="variable"/>
    <w:sig w:usb0="60000287" w:usb1="00000001" w:usb2="00000000" w:usb3="00000000" w:csb0="0000019F" w:csb1="00000000"/>
  </w:font>
  <w:font w:name="BLGCHL+Verdana">
    <w:altName w:val="Arial"/>
    <w:charset w:val="00"/>
    <w:family w:val="swiss"/>
    <w:pitch w:val="default"/>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94C05" w:rsidRDefault="009F3F8D" w:rsidP="009F3F8D">
    <w:pPr>
      <w:jc w:val="right"/>
      <w:rPr>
        <w:rFonts w:ascii="Verdana" w:hAnsi="Verdana" w:cs="BLGCHL+Verdana"/>
        <w:b/>
        <w:bCs/>
        <w:sz w:val="18"/>
        <w:szCs w:val="18"/>
      </w:rPr>
    </w:pPr>
    <w:r>
      <w:rPr>
        <w:rStyle w:val="Nmerodepgina"/>
      </w:rPr>
      <w:fldChar w:fldCharType="begin"/>
    </w:r>
    <w:r>
      <w:rPr>
        <w:rStyle w:val="Nmerodepgina"/>
      </w:rPr>
      <w:instrText xml:space="preserve"> PAGE </w:instrText>
    </w:r>
    <w:r>
      <w:rPr>
        <w:rStyle w:val="Nmerodepgina"/>
      </w:rPr>
      <w:fldChar w:fldCharType="separate"/>
    </w:r>
    <w:r w:rsidR="002472BB">
      <w:rPr>
        <w:rStyle w:val="Nmerodepgina"/>
        <w:noProof/>
      </w:rPr>
      <w:t>2</w:t>
    </w:r>
    <w:r>
      <w:rPr>
        <w:rStyle w:val="Nmerodepgina"/>
      </w:rPr>
      <w:fldChar w:fldCharType="end"/>
    </w:r>
    <w:r w:rsidR="00D7280F">
      <w:rPr>
        <w:noProof/>
        <w:lang w:eastAsia="es-ES"/>
      </w:rPr>
      <mc:AlternateContent>
        <mc:Choice Requires="wps">
          <w:drawing>
            <wp:anchor distT="0" distB="0" distL="0" distR="0" simplePos="0" relativeHeight="251656192" behindDoc="0" locked="0" layoutInCell="1" allowOverlap="1">
              <wp:simplePos x="0" y="0"/>
              <wp:positionH relativeFrom="page">
                <wp:posOffset>6464935</wp:posOffset>
              </wp:positionH>
              <wp:positionV relativeFrom="paragraph">
                <wp:posOffset>635</wp:posOffset>
              </wp:positionV>
              <wp:extent cx="13970" cy="173990"/>
              <wp:effectExtent l="6985" t="635" r="7620" b="6350"/>
              <wp:wrapSquare wrapText="largest"/>
              <wp:docPr id="3"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970" cy="173990"/>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B94C05" w:rsidRDefault="00B94C05">
                          <w:pPr>
                            <w:pStyle w:val="Piedepgina"/>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 o:spid="_x0000_s1026" type="#_x0000_t202" style="position:absolute;left:0;text-align:left;margin-left:509.05pt;margin-top:.05pt;width:1.1pt;height:13.7pt;z-index:25165619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" stroked="f">
              <v:fill opacity="0"/>
              <v:textbox inset="0,0,0,0">
                <w:txbxContent>
                  <w:p w:rsidR="00B94C05" w:rsidRDefault="00B94C05">
                    <w:pPr>
                      <w:pStyle w:val="Piedepgina"/>
                    </w:pPr>
                  </w:p>
                </w:txbxContent>
              </v:textbox>
              <w10:wrap type="square" side="largest" anchorx="page"/>
            </v:shape>
          </w:pict>
        </mc:Fallback>
      </mc:AlternateContent>
    </w:r>
    <w:r>
      <w:rPr>
        <w:rStyle w:val="Nmerodepgina"/>
      </w:rPr>
      <w:t xml:space="preserve"> de</w:t>
    </w:r>
    <w:r w:rsidR="00631BFE">
      <w:rPr>
        <w:rStyle w:val="Nmerodepgina"/>
      </w:rPr>
      <w:t xml:space="preserve"> </w:t>
    </w:r>
    <w:r>
      <w:rPr>
        <w:rStyle w:val="Nmerodepgina"/>
      </w:rPr>
      <w:fldChar w:fldCharType="begin"/>
    </w:r>
    <w:r>
      <w:rPr>
        <w:rStyle w:val="Nmerodepgina"/>
      </w:rPr>
      <w:instrText xml:space="preserve"> NUMPAGES </w:instrText>
    </w:r>
    <w:r>
      <w:rPr>
        <w:rStyle w:val="Nmerodepgina"/>
      </w:rPr>
      <w:fldChar w:fldCharType="separate"/>
    </w:r>
    <w:r w:rsidR="002472BB">
      <w:rPr>
        <w:rStyle w:val="Nmerodepgina"/>
        <w:noProof/>
      </w:rPr>
      <w:t>7</w:t>
    </w:r>
    <w:r>
      <w:rPr>
        <w:rStyle w:val="Nmerodepgina"/>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017CD" w:rsidRDefault="00A017CD">
      <w:r>
        <w:separator/>
      </w:r>
    </w:p>
  </w:footnote>
  <w:footnote w:type="continuationSeparator" w:id="0">
    <w:p w:rsidR="00A017CD" w:rsidRDefault="00A017C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9458" w:type="dxa"/>
      <w:tblInd w:w="-470" w:type="dxa"/>
      <w:tblLayout w:type="fixed"/>
      <w:tblLook w:val="04A0" w:firstRow="1" w:lastRow="0" w:firstColumn="1" w:lastColumn="0" w:noHBand="0" w:noVBand="1"/>
    </w:tblPr>
    <w:tblGrid>
      <w:gridCol w:w="2532"/>
      <w:gridCol w:w="2551"/>
      <w:gridCol w:w="2409"/>
      <w:gridCol w:w="1966"/>
    </w:tblGrid>
    <w:tr w:rsidR="009F38EA" w:rsidRPr="009F38EA" w:rsidTr="0064230C">
      <w:tc>
        <w:tcPr>
          <w:tcW w:w="2532" w:type="dxa"/>
          <w:shd w:val="clear" w:color="auto" w:fill="auto"/>
        </w:tcPr>
        <w:p w:rsidR="009F38EA" w:rsidRPr="009F38EA" w:rsidRDefault="009F38EA" w:rsidP="009F38EA">
          <w:pPr>
            <w:tabs>
              <w:tab w:val="left" w:pos="2620"/>
              <w:tab w:val="center" w:pos="4252"/>
              <w:tab w:val="right" w:pos="8504"/>
            </w:tabs>
            <w:suppressAutoHyphens w:val="0"/>
            <w:ind w:left="2016" w:right="-247"/>
            <w:rPr>
              <w:lang w:val="es-ES_tradnl" w:eastAsia="es-ES_tradnl"/>
            </w:rPr>
          </w:pPr>
        </w:p>
        <w:p w:rsidR="009F38EA" w:rsidRPr="009F38EA" w:rsidRDefault="009F38EA" w:rsidP="009F38EA">
          <w:pPr>
            <w:tabs>
              <w:tab w:val="center" w:pos="4252"/>
              <w:tab w:val="right" w:pos="8504"/>
            </w:tabs>
            <w:suppressAutoHyphens w:val="0"/>
            <w:rPr>
              <w:lang w:val="es-ES_tradnl" w:eastAsia="es-ES_tradnl"/>
            </w:rPr>
          </w:pPr>
          <w:r w:rsidRPr="009F38EA">
            <w:rPr>
              <w:noProof/>
              <w:lang w:eastAsia="es-ES"/>
            </w:rPr>
            <w:drawing>
              <wp:anchor distT="0" distB="0" distL="114300" distR="114300" simplePos="0" relativeHeight="251659264" behindDoc="0" locked="0" layoutInCell="1" allowOverlap="1">
                <wp:simplePos x="0" y="0"/>
                <wp:positionH relativeFrom="column">
                  <wp:posOffset>10160</wp:posOffset>
                </wp:positionH>
                <wp:positionV relativeFrom="paragraph">
                  <wp:posOffset>111125</wp:posOffset>
                </wp:positionV>
                <wp:extent cx="1492885" cy="505460"/>
                <wp:effectExtent l="0" t="0" r="0" b="8890"/>
                <wp:wrapNone/>
                <wp:docPr id="7" name="Imagen 7" descr="ES Financiado por la Unión Europea_P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8" descr="ES Financiado por la Unión Europea_POS"/>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492885" cy="50546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9F38EA" w:rsidRPr="009F38EA" w:rsidRDefault="009F38EA" w:rsidP="009F38EA">
          <w:pPr>
            <w:tabs>
              <w:tab w:val="center" w:pos="4252"/>
              <w:tab w:val="right" w:pos="8504"/>
            </w:tabs>
            <w:suppressAutoHyphens w:val="0"/>
            <w:rPr>
              <w:lang w:val="es-ES_tradnl" w:eastAsia="es-ES_tradnl"/>
            </w:rPr>
          </w:pPr>
        </w:p>
        <w:p w:rsidR="009F38EA" w:rsidRPr="009F38EA" w:rsidRDefault="009F38EA" w:rsidP="009F38EA">
          <w:pPr>
            <w:tabs>
              <w:tab w:val="center" w:pos="4252"/>
              <w:tab w:val="right" w:pos="8504"/>
            </w:tabs>
            <w:suppressAutoHyphens w:val="0"/>
            <w:rPr>
              <w:lang w:val="es-ES_tradnl" w:eastAsia="es-ES_tradnl"/>
            </w:rPr>
          </w:pPr>
        </w:p>
        <w:p w:rsidR="009F38EA" w:rsidRPr="009F38EA" w:rsidRDefault="009F38EA" w:rsidP="009F38EA">
          <w:pPr>
            <w:tabs>
              <w:tab w:val="center" w:pos="4252"/>
              <w:tab w:val="right" w:pos="8504"/>
            </w:tabs>
            <w:suppressAutoHyphens w:val="0"/>
            <w:rPr>
              <w:lang w:val="es-ES_tradnl" w:eastAsia="es-ES_tradnl"/>
            </w:rPr>
          </w:pPr>
        </w:p>
        <w:p w:rsidR="009F38EA" w:rsidRPr="009F38EA" w:rsidRDefault="009F38EA" w:rsidP="009F38EA">
          <w:pPr>
            <w:tabs>
              <w:tab w:val="center" w:pos="4252"/>
              <w:tab w:val="right" w:pos="8504"/>
            </w:tabs>
            <w:suppressAutoHyphens w:val="0"/>
            <w:rPr>
              <w:lang w:val="es-ES_tradnl" w:eastAsia="es-ES_tradnl"/>
            </w:rPr>
          </w:pPr>
        </w:p>
      </w:tc>
      <w:tc>
        <w:tcPr>
          <w:tcW w:w="2551" w:type="dxa"/>
          <w:shd w:val="clear" w:color="auto" w:fill="auto"/>
        </w:tcPr>
        <w:p w:rsidR="009F38EA" w:rsidRPr="009F38EA" w:rsidRDefault="009F38EA" w:rsidP="009F38EA">
          <w:pPr>
            <w:tabs>
              <w:tab w:val="center" w:pos="4252"/>
              <w:tab w:val="right" w:pos="8504"/>
            </w:tabs>
            <w:suppressAutoHyphens w:val="0"/>
            <w:rPr>
              <w:noProof/>
              <w:lang w:eastAsia="es-ES"/>
            </w:rPr>
          </w:pPr>
        </w:p>
        <w:p w:rsidR="009F38EA" w:rsidRPr="009F38EA" w:rsidRDefault="009F38EA" w:rsidP="009F38EA">
          <w:pPr>
            <w:tabs>
              <w:tab w:val="center" w:pos="4252"/>
              <w:tab w:val="right" w:pos="8504"/>
            </w:tabs>
            <w:suppressAutoHyphens w:val="0"/>
            <w:rPr>
              <w:noProof/>
              <w:lang w:eastAsia="es-ES"/>
            </w:rPr>
          </w:pPr>
        </w:p>
        <w:p w:rsidR="009F38EA" w:rsidRPr="009F38EA" w:rsidRDefault="009F38EA" w:rsidP="009F38EA">
          <w:pPr>
            <w:tabs>
              <w:tab w:val="center" w:pos="4252"/>
              <w:tab w:val="right" w:pos="8504"/>
            </w:tabs>
            <w:suppressAutoHyphens w:val="0"/>
            <w:jc w:val="center"/>
            <w:rPr>
              <w:sz w:val="12"/>
              <w:szCs w:val="12"/>
              <w:lang w:val="es-ES_tradnl" w:eastAsia="es-ES_tradnl"/>
            </w:rPr>
          </w:pPr>
          <w:r w:rsidRPr="009F38EA">
            <w:rPr>
              <w:noProof/>
              <w:lang w:eastAsia="es-ES"/>
            </w:rPr>
            <w:drawing>
              <wp:inline distT="0" distB="0" distL="0" distR="0">
                <wp:extent cx="1175385" cy="424815"/>
                <wp:effectExtent l="0" t="0" r="5715" b="0"/>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pic:cNvPicPr>
                          <a:picLocks noChangeAspect="1" noChangeArrowheads="1"/>
                        </pic:cNvPicPr>
                      </pic:nvPicPr>
                      <pic:blipFill>
                        <a:blip r:embed="rId2">
                          <a:extLst>
                            <a:ext uri="{28A0092B-C50C-407E-A947-70E740481C1C}">
                              <a14:useLocalDpi xmlns:a14="http://schemas.microsoft.com/office/drawing/2010/main" val="0"/>
                            </a:ext>
                          </a:extLst>
                        </a:blip>
                        <a:srcRect l="26340" t="25928" r="58780" b="37729"/>
                        <a:stretch>
                          <a:fillRect/>
                        </a:stretch>
                      </pic:blipFill>
                      <pic:spPr bwMode="auto">
                        <a:xfrm>
                          <a:off x="0" y="0"/>
                          <a:ext cx="1175385" cy="424815"/>
                        </a:xfrm>
                        <a:prstGeom prst="rect">
                          <a:avLst/>
                        </a:prstGeom>
                        <a:noFill/>
                        <a:ln>
                          <a:noFill/>
                        </a:ln>
                      </pic:spPr>
                    </pic:pic>
                  </a:graphicData>
                </a:graphic>
              </wp:inline>
            </w:drawing>
          </w:r>
        </w:p>
      </w:tc>
      <w:tc>
        <w:tcPr>
          <w:tcW w:w="2409" w:type="dxa"/>
          <w:shd w:val="clear" w:color="auto" w:fill="auto"/>
        </w:tcPr>
        <w:p w:rsidR="009F38EA" w:rsidRPr="009F38EA" w:rsidRDefault="009F38EA" w:rsidP="009F38EA">
          <w:pPr>
            <w:tabs>
              <w:tab w:val="left" w:pos="445"/>
              <w:tab w:val="center" w:pos="4252"/>
              <w:tab w:val="right" w:pos="8504"/>
            </w:tabs>
            <w:suppressAutoHyphens w:val="0"/>
            <w:ind w:left="445" w:hanging="267"/>
            <w:rPr>
              <w:noProof/>
              <w:lang w:eastAsia="es-ES"/>
            </w:rPr>
          </w:pPr>
        </w:p>
        <w:p w:rsidR="009F38EA" w:rsidRPr="009F38EA" w:rsidRDefault="009F38EA" w:rsidP="009F38EA">
          <w:pPr>
            <w:tabs>
              <w:tab w:val="left" w:pos="445"/>
              <w:tab w:val="center" w:pos="4252"/>
              <w:tab w:val="right" w:pos="8504"/>
            </w:tabs>
            <w:suppressAutoHyphens w:val="0"/>
            <w:rPr>
              <w:noProof/>
              <w:lang w:eastAsia="es-ES"/>
            </w:rPr>
          </w:pPr>
        </w:p>
        <w:p w:rsidR="009F38EA" w:rsidRPr="009F38EA" w:rsidRDefault="009F38EA" w:rsidP="009F38EA">
          <w:pPr>
            <w:tabs>
              <w:tab w:val="left" w:pos="445"/>
              <w:tab w:val="center" w:pos="4252"/>
              <w:tab w:val="right" w:pos="8504"/>
            </w:tabs>
            <w:suppressAutoHyphens w:val="0"/>
            <w:jc w:val="center"/>
            <w:rPr>
              <w:lang w:val="es-ES_tradnl" w:eastAsia="es-ES_tradnl"/>
            </w:rPr>
          </w:pPr>
          <w:r w:rsidRPr="009F38EA">
            <w:rPr>
              <w:noProof/>
              <w:lang w:eastAsia="es-ES"/>
            </w:rPr>
            <w:drawing>
              <wp:inline distT="0" distB="0" distL="0" distR="0">
                <wp:extent cx="1031875" cy="457200"/>
                <wp:effectExtent l="0" t="0" r="0" b="0"/>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pic:cNvPicPr>
                          <a:picLocks noChangeAspect="1" noChangeArrowheads="1"/>
                        </pic:cNvPicPr>
                      </pic:nvPicPr>
                      <pic:blipFill>
                        <a:blip r:embed="rId2">
                          <a:extLst>
                            <a:ext uri="{28A0092B-C50C-407E-A947-70E740481C1C}">
                              <a14:useLocalDpi xmlns:a14="http://schemas.microsoft.com/office/drawing/2010/main" val="0"/>
                            </a:ext>
                          </a:extLst>
                        </a:blip>
                        <a:srcRect l="43990" t="17078" r="40479" b="34781"/>
                        <a:stretch>
                          <a:fillRect/>
                        </a:stretch>
                      </pic:blipFill>
                      <pic:spPr bwMode="auto">
                        <a:xfrm>
                          <a:off x="0" y="0"/>
                          <a:ext cx="1031875" cy="457200"/>
                        </a:xfrm>
                        <a:prstGeom prst="rect">
                          <a:avLst/>
                        </a:prstGeom>
                        <a:noFill/>
                        <a:ln>
                          <a:noFill/>
                        </a:ln>
                      </pic:spPr>
                    </pic:pic>
                  </a:graphicData>
                </a:graphic>
              </wp:inline>
            </w:drawing>
          </w:r>
        </w:p>
        <w:p w:rsidR="009F38EA" w:rsidRPr="009F38EA" w:rsidRDefault="009F38EA" w:rsidP="009F38EA">
          <w:pPr>
            <w:tabs>
              <w:tab w:val="center" w:pos="4252"/>
              <w:tab w:val="right" w:pos="8504"/>
            </w:tabs>
            <w:suppressAutoHyphens w:val="0"/>
            <w:rPr>
              <w:rFonts w:ascii="Arial" w:hAnsi="Arial" w:cs="Arial"/>
              <w:sz w:val="12"/>
              <w:szCs w:val="12"/>
              <w:lang w:val="es-ES_tradnl" w:eastAsia="es-ES_tradnl"/>
            </w:rPr>
          </w:pPr>
        </w:p>
        <w:p w:rsidR="009F38EA" w:rsidRPr="009F38EA" w:rsidRDefault="009F38EA" w:rsidP="009F38EA">
          <w:pPr>
            <w:tabs>
              <w:tab w:val="center" w:pos="4252"/>
              <w:tab w:val="right" w:pos="8504"/>
            </w:tabs>
            <w:suppressAutoHyphens w:val="0"/>
            <w:rPr>
              <w:rFonts w:ascii="Arial" w:hAnsi="Arial" w:cs="Arial"/>
              <w:sz w:val="10"/>
              <w:szCs w:val="10"/>
              <w:lang w:val="es-ES_tradnl" w:eastAsia="es-ES_tradnl"/>
            </w:rPr>
          </w:pPr>
          <w:r w:rsidRPr="009F38EA">
            <w:rPr>
              <w:noProof/>
              <w:lang w:eastAsia="es-ES"/>
            </w:rPr>
            <w:t xml:space="preserve"> </w:t>
          </w:r>
        </w:p>
      </w:tc>
      <w:tc>
        <w:tcPr>
          <w:tcW w:w="1966" w:type="dxa"/>
          <w:shd w:val="clear" w:color="auto" w:fill="auto"/>
        </w:tcPr>
        <w:p w:rsidR="009F38EA" w:rsidRPr="009F38EA" w:rsidRDefault="009F38EA" w:rsidP="009F38EA">
          <w:pPr>
            <w:tabs>
              <w:tab w:val="center" w:pos="4252"/>
              <w:tab w:val="right" w:pos="8504"/>
            </w:tabs>
            <w:suppressAutoHyphens w:val="0"/>
            <w:rPr>
              <w:noProof/>
              <w:lang w:eastAsia="es-ES"/>
            </w:rPr>
          </w:pPr>
        </w:p>
        <w:p w:rsidR="009F38EA" w:rsidRPr="009F38EA" w:rsidRDefault="009F38EA" w:rsidP="009F38EA">
          <w:pPr>
            <w:tabs>
              <w:tab w:val="center" w:pos="4252"/>
              <w:tab w:val="right" w:pos="8504"/>
            </w:tabs>
            <w:suppressAutoHyphens w:val="0"/>
            <w:rPr>
              <w:noProof/>
              <w:lang w:eastAsia="es-ES"/>
            </w:rPr>
          </w:pPr>
          <w:r w:rsidRPr="009F38EA">
            <w:rPr>
              <w:noProof/>
              <w:lang w:eastAsia="es-ES"/>
            </w:rPr>
            <w:drawing>
              <wp:inline distT="0" distB="0" distL="0" distR="0">
                <wp:extent cx="1071245" cy="561975"/>
                <wp:effectExtent l="0" t="0" r="0" b="9525"/>
                <wp:docPr id="1" name="Imagen 1" descr="Logo Gobierno de Cantabr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descr="Logo Gobierno de Cantabria"/>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1071245" cy="561975"/>
                        </a:xfrm>
                        <a:prstGeom prst="rect">
                          <a:avLst/>
                        </a:prstGeom>
                        <a:noFill/>
                        <a:ln>
                          <a:noFill/>
                        </a:ln>
                      </pic:spPr>
                    </pic:pic>
                  </a:graphicData>
                </a:graphic>
              </wp:inline>
            </w:drawing>
          </w:r>
        </w:p>
        <w:p w:rsidR="009F38EA" w:rsidRPr="009F38EA" w:rsidRDefault="009F38EA" w:rsidP="009F38EA">
          <w:pPr>
            <w:tabs>
              <w:tab w:val="center" w:pos="4252"/>
              <w:tab w:val="right" w:pos="8504"/>
            </w:tabs>
            <w:suppressAutoHyphens w:val="0"/>
            <w:jc w:val="center"/>
            <w:rPr>
              <w:rFonts w:ascii="Arial" w:hAnsi="Arial" w:cs="Arial"/>
              <w:sz w:val="10"/>
              <w:szCs w:val="10"/>
              <w:lang w:val="es-ES_tradnl" w:eastAsia="es-ES_tradnl"/>
            </w:rPr>
          </w:pPr>
          <w:r w:rsidRPr="009F38EA">
            <w:rPr>
              <w:rFonts w:ascii="Arial" w:hAnsi="Arial" w:cs="Arial"/>
              <w:sz w:val="10"/>
              <w:szCs w:val="10"/>
              <w:lang w:val="es-ES_tradnl" w:eastAsia="es-ES_tradnl"/>
            </w:rPr>
            <w:t>CONSEJERÍA DE CULTURA,</w:t>
          </w:r>
        </w:p>
        <w:p w:rsidR="009F38EA" w:rsidRPr="009F38EA" w:rsidRDefault="009F38EA" w:rsidP="009F38EA">
          <w:pPr>
            <w:tabs>
              <w:tab w:val="center" w:pos="4252"/>
              <w:tab w:val="right" w:pos="8504"/>
            </w:tabs>
            <w:suppressAutoHyphens w:val="0"/>
            <w:jc w:val="center"/>
            <w:rPr>
              <w:lang w:val="es-ES_tradnl" w:eastAsia="es-ES_tradnl"/>
            </w:rPr>
          </w:pPr>
          <w:r w:rsidRPr="009F38EA">
            <w:rPr>
              <w:rFonts w:ascii="Arial" w:hAnsi="Arial" w:cs="Arial"/>
              <w:sz w:val="10"/>
              <w:szCs w:val="10"/>
              <w:lang w:val="es-ES_tradnl" w:eastAsia="es-ES_tradnl"/>
            </w:rPr>
            <w:t>TURISMO Y DEPORTE</w:t>
          </w:r>
        </w:p>
      </w:tc>
    </w:tr>
  </w:tbl>
  <w:p w:rsidR="009F38EA" w:rsidRDefault="009F38EA">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1"/>
    <w:multiLevelType w:val="singleLevel"/>
    <w:tmpl w:val="00000001"/>
    <w:name w:val="WW8Num1"/>
    <w:lvl w:ilvl="0">
      <w:start w:val="1"/>
      <w:numFmt w:val="decimal"/>
      <w:lvlText w:val="%1."/>
      <w:lvlJc w:val="left"/>
      <w:pPr>
        <w:tabs>
          <w:tab w:val="num" w:pos="700"/>
        </w:tabs>
        <w:ind w:left="700" w:hanging="340"/>
      </w:pPr>
    </w:lvl>
  </w:abstractNum>
  <w:abstractNum w:abstractNumId="1" w15:restartNumberingAfterBreak="0">
    <w:nsid w:val="00000002"/>
    <w:multiLevelType w:val="multilevel"/>
    <w:tmpl w:val="00000002"/>
    <w:lvl w:ilvl="0">
      <w:start w:val="1"/>
      <w:numFmt w:val="bullet"/>
      <w:lvlText w:val=""/>
      <w:lvlJc w:val="left"/>
      <w:pPr>
        <w:tabs>
          <w:tab w:val="num" w:pos="360"/>
        </w:tabs>
        <w:ind w:left="360" w:hanging="360"/>
      </w:pPr>
      <w:rPr>
        <w:rFonts w:ascii="Symbol" w:hAnsi="Symbol" w:cs="StarSymbol"/>
        <w:sz w:val="18"/>
        <w:szCs w:val="18"/>
      </w:rPr>
    </w:lvl>
    <w:lvl w:ilvl="1">
      <w:start w:val="1"/>
      <w:numFmt w:val="bullet"/>
      <w:lvlText w:val=""/>
      <w:lvlJc w:val="left"/>
      <w:pPr>
        <w:tabs>
          <w:tab w:val="num" w:pos="614"/>
        </w:tabs>
        <w:ind w:left="614" w:hanging="360"/>
      </w:pPr>
      <w:rPr>
        <w:rFonts w:ascii="Symbol" w:hAnsi="Symbol" w:cs="StarSymbol"/>
        <w:sz w:val="18"/>
        <w:szCs w:val="18"/>
      </w:rPr>
    </w:lvl>
    <w:lvl w:ilvl="2">
      <w:start w:val="1"/>
      <w:numFmt w:val="bullet"/>
      <w:lvlText w:val=""/>
      <w:lvlJc w:val="left"/>
      <w:pPr>
        <w:tabs>
          <w:tab w:val="num" w:pos="868"/>
        </w:tabs>
        <w:ind w:left="868" w:hanging="360"/>
      </w:pPr>
      <w:rPr>
        <w:rFonts w:ascii="Symbol" w:hAnsi="Symbol" w:cs="StarSymbol"/>
        <w:sz w:val="18"/>
        <w:szCs w:val="18"/>
      </w:rPr>
    </w:lvl>
    <w:lvl w:ilvl="3">
      <w:start w:val="1"/>
      <w:numFmt w:val="bullet"/>
      <w:lvlText w:val=""/>
      <w:lvlJc w:val="left"/>
      <w:pPr>
        <w:tabs>
          <w:tab w:val="num" w:pos="1122"/>
        </w:tabs>
        <w:ind w:left="1122" w:hanging="360"/>
      </w:pPr>
      <w:rPr>
        <w:rFonts w:ascii="Symbol" w:hAnsi="Symbol" w:cs="StarSymbol"/>
        <w:sz w:val="18"/>
        <w:szCs w:val="18"/>
      </w:rPr>
    </w:lvl>
    <w:lvl w:ilvl="4">
      <w:start w:val="1"/>
      <w:numFmt w:val="bullet"/>
      <w:lvlText w:val=""/>
      <w:lvlJc w:val="left"/>
      <w:pPr>
        <w:tabs>
          <w:tab w:val="num" w:pos="1376"/>
        </w:tabs>
        <w:ind w:left="1376" w:hanging="360"/>
      </w:pPr>
      <w:rPr>
        <w:rFonts w:ascii="Symbol" w:hAnsi="Symbol" w:cs="StarSymbol"/>
        <w:sz w:val="18"/>
        <w:szCs w:val="18"/>
      </w:rPr>
    </w:lvl>
    <w:lvl w:ilvl="5">
      <w:start w:val="1"/>
      <w:numFmt w:val="bullet"/>
      <w:lvlText w:val=""/>
      <w:lvlJc w:val="left"/>
      <w:pPr>
        <w:tabs>
          <w:tab w:val="num" w:pos="1630"/>
        </w:tabs>
        <w:ind w:left="1630" w:hanging="360"/>
      </w:pPr>
      <w:rPr>
        <w:rFonts w:ascii="Symbol" w:hAnsi="Symbol" w:cs="StarSymbol"/>
        <w:sz w:val="18"/>
        <w:szCs w:val="18"/>
      </w:rPr>
    </w:lvl>
    <w:lvl w:ilvl="6">
      <w:start w:val="1"/>
      <w:numFmt w:val="bullet"/>
      <w:lvlText w:val=""/>
      <w:lvlJc w:val="left"/>
      <w:pPr>
        <w:tabs>
          <w:tab w:val="num" w:pos="1884"/>
        </w:tabs>
        <w:ind w:left="1884" w:hanging="360"/>
      </w:pPr>
      <w:rPr>
        <w:rFonts w:ascii="Symbol" w:hAnsi="Symbol" w:cs="StarSymbol"/>
        <w:sz w:val="18"/>
        <w:szCs w:val="18"/>
      </w:rPr>
    </w:lvl>
    <w:lvl w:ilvl="7">
      <w:start w:val="1"/>
      <w:numFmt w:val="bullet"/>
      <w:lvlText w:val=""/>
      <w:lvlJc w:val="left"/>
      <w:pPr>
        <w:tabs>
          <w:tab w:val="num" w:pos="2138"/>
        </w:tabs>
        <w:ind w:left="2138" w:hanging="360"/>
      </w:pPr>
      <w:rPr>
        <w:rFonts w:ascii="Symbol" w:hAnsi="Symbol" w:cs="StarSymbol"/>
        <w:sz w:val="18"/>
        <w:szCs w:val="18"/>
      </w:rPr>
    </w:lvl>
    <w:lvl w:ilvl="8">
      <w:start w:val="1"/>
      <w:numFmt w:val="bullet"/>
      <w:lvlText w:val=""/>
      <w:lvlJc w:val="left"/>
      <w:pPr>
        <w:tabs>
          <w:tab w:val="num" w:pos="2392"/>
        </w:tabs>
        <w:ind w:left="2392" w:hanging="360"/>
      </w:pPr>
      <w:rPr>
        <w:rFonts w:ascii="Symbol" w:hAnsi="Symbol" w:cs="StarSymbol"/>
        <w:sz w:val="18"/>
        <w:szCs w:val="18"/>
      </w:rPr>
    </w:lvl>
  </w:abstractNum>
  <w:abstractNum w:abstractNumId="2" w15:restartNumberingAfterBreak="0">
    <w:nsid w:val="00000003"/>
    <w:multiLevelType w:val="multilevel"/>
    <w:tmpl w:val="00000003"/>
    <w:lvl w:ilvl="0">
      <w:start w:val="1"/>
      <w:numFmt w:val="none"/>
      <w:pStyle w:val="Ttulo1"/>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3" w15:restartNumberingAfterBreak="0">
    <w:nsid w:val="0BDE67ED"/>
    <w:multiLevelType w:val="hybridMultilevel"/>
    <w:tmpl w:val="11B23D62"/>
    <w:lvl w:ilvl="0" w:tplc="53D80102">
      <w:start w:val="2"/>
      <w:numFmt w:val="decimal"/>
      <w:lvlText w:val="%1."/>
      <w:lvlJc w:val="left"/>
      <w:pPr>
        <w:ind w:left="-180" w:hanging="360"/>
      </w:pPr>
      <w:rPr>
        <w:rFonts w:hint="default"/>
        <w:color w:val="FF0000"/>
      </w:rPr>
    </w:lvl>
    <w:lvl w:ilvl="1" w:tplc="0C0A0019" w:tentative="1">
      <w:start w:val="1"/>
      <w:numFmt w:val="lowerLetter"/>
      <w:lvlText w:val="%2."/>
      <w:lvlJc w:val="left"/>
      <w:pPr>
        <w:ind w:left="540" w:hanging="360"/>
      </w:pPr>
    </w:lvl>
    <w:lvl w:ilvl="2" w:tplc="0C0A001B" w:tentative="1">
      <w:start w:val="1"/>
      <w:numFmt w:val="lowerRoman"/>
      <w:lvlText w:val="%3."/>
      <w:lvlJc w:val="right"/>
      <w:pPr>
        <w:ind w:left="1260" w:hanging="180"/>
      </w:pPr>
    </w:lvl>
    <w:lvl w:ilvl="3" w:tplc="0C0A000F" w:tentative="1">
      <w:start w:val="1"/>
      <w:numFmt w:val="decimal"/>
      <w:lvlText w:val="%4."/>
      <w:lvlJc w:val="left"/>
      <w:pPr>
        <w:ind w:left="1980" w:hanging="360"/>
      </w:pPr>
    </w:lvl>
    <w:lvl w:ilvl="4" w:tplc="0C0A0019" w:tentative="1">
      <w:start w:val="1"/>
      <w:numFmt w:val="lowerLetter"/>
      <w:lvlText w:val="%5."/>
      <w:lvlJc w:val="left"/>
      <w:pPr>
        <w:ind w:left="2700" w:hanging="360"/>
      </w:pPr>
    </w:lvl>
    <w:lvl w:ilvl="5" w:tplc="0C0A001B" w:tentative="1">
      <w:start w:val="1"/>
      <w:numFmt w:val="lowerRoman"/>
      <w:lvlText w:val="%6."/>
      <w:lvlJc w:val="right"/>
      <w:pPr>
        <w:ind w:left="3420" w:hanging="180"/>
      </w:pPr>
    </w:lvl>
    <w:lvl w:ilvl="6" w:tplc="0C0A000F" w:tentative="1">
      <w:start w:val="1"/>
      <w:numFmt w:val="decimal"/>
      <w:lvlText w:val="%7."/>
      <w:lvlJc w:val="left"/>
      <w:pPr>
        <w:ind w:left="4140" w:hanging="360"/>
      </w:pPr>
    </w:lvl>
    <w:lvl w:ilvl="7" w:tplc="0C0A0019" w:tentative="1">
      <w:start w:val="1"/>
      <w:numFmt w:val="lowerLetter"/>
      <w:lvlText w:val="%8."/>
      <w:lvlJc w:val="left"/>
      <w:pPr>
        <w:ind w:left="4860" w:hanging="360"/>
      </w:pPr>
    </w:lvl>
    <w:lvl w:ilvl="8" w:tplc="0C0A001B" w:tentative="1">
      <w:start w:val="1"/>
      <w:numFmt w:val="lowerRoman"/>
      <w:lvlText w:val="%9."/>
      <w:lvlJc w:val="right"/>
      <w:pPr>
        <w:ind w:left="5580" w:hanging="180"/>
      </w:pPr>
    </w:lvl>
  </w:abstractNum>
  <w:abstractNum w:abstractNumId="4" w15:restartNumberingAfterBreak="0">
    <w:nsid w:val="0FBA74A3"/>
    <w:multiLevelType w:val="hybridMultilevel"/>
    <w:tmpl w:val="D61C91B2"/>
    <w:lvl w:ilvl="0" w:tplc="0C0A000F">
      <w:start w:val="1"/>
      <w:numFmt w:val="decimal"/>
      <w:lvlText w:val="%1."/>
      <w:lvlJc w:val="left"/>
      <w:pPr>
        <w:ind w:left="645" w:hanging="360"/>
      </w:pPr>
    </w:lvl>
    <w:lvl w:ilvl="1" w:tplc="0C0A0019" w:tentative="1">
      <w:start w:val="1"/>
      <w:numFmt w:val="lowerLetter"/>
      <w:lvlText w:val="%2."/>
      <w:lvlJc w:val="left"/>
      <w:pPr>
        <w:ind w:left="1365" w:hanging="360"/>
      </w:pPr>
    </w:lvl>
    <w:lvl w:ilvl="2" w:tplc="0C0A001B" w:tentative="1">
      <w:start w:val="1"/>
      <w:numFmt w:val="lowerRoman"/>
      <w:lvlText w:val="%3."/>
      <w:lvlJc w:val="right"/>
      <w:pPr>
        <w:ind w:left="2085" w:hanging="180"/>
      </w:pPr>
    </w:lvl>
    <w:lvl w:ilvl="3" w:tplc="0C0A000F" w:tentative="1">
      <w:start w:val="1"/>
      <w:numFmt w:val="decimal"/>
      <w:lvlText w:val="%4."/>
      <w:lvlJc w:val="left"/>
      <w:pPr>
        <w:ind w:left="2805" w:hanging="360"/>
      </w:pPr>
    </w:lvl>
    <w:lvl w:ilvl="4" w:tplc="0C0A0019" w:tentative="1">
      <w:start w:val="1"/>
      <w:numFmt w:val="lowerLetter"/>
      <w:lvlText w:val="%5."/>
      <w:lvlJc w:val="left"/>
      <w:pPr>
        <w:ind w:left="3525" w:hanging="360"/>
      </w:pPr>
    </w:lvl>
    <w:lvl w:ilvl="5" w:tplc="0C0A001B" w:tentative="1">
      <w:start w:val="1"/>
      <w:numFmt w:val="lowerRoman"/>
      <w:lvlText w:val="%6."/>
      <w:lvlJc w:val="right"/>
      <w:pPr>
        <w:ind w:left="4245" w:hanging="180"/>
      </w:pPr>
    </w:lvl>
    <w:lvl w:ilvl="6" w:tplc="0C0A000F" w:tentative="1">
      <w:start w:val="1"/>
      <w:numFmt w:val="decimal"/>
      <w:lvlText w:val="%7."/>
      <w:lvlJc w:val="left"/>
      <w:pPr>
        <w:ind w:left="4965" w:hanging="360"/>
      </w:pPr>
    </w:lvl>
    <w:lvl w:ilvl="7" w:tplc="0C0A0019" w:tentative="1">
      <w:start w:val="1"/>
      <w:numFmt w:val="lowerLetter"/>
      <w:lvlText w:val="%8."/>
      <w:lvlJc w:val="left"/>
      <w:pPr>
        <w:ind w:left="5685" w:hanging="360"/>
      </w:pPr>
    </w:lvl>
    <w:lvl w:ilvl="8" w:tplc="0C0A001B" w:tentative="1">
      <w:start w:val="1"/>
      <w:numFmt w:val="lowerRoman"/>
      <w:lvlText w:val="%9."/>
      <w:lvlJc w:val="right"/>
      <w:pPr>
        <w:ind w:left="6405" w:hanging="180"/>
      </w:pPr>
    </w:lvl>
  </w:abstractNum>
  <w:abstractNum w:abstractNumId="5" w15:restartNumberingAfterBreak="0">
    <w:nsid w:val="10FB24C7"/>
    <w:multiLevelType w:val="hybridMultilevel"/>
    <w:tmpl w:val="3D067DA6"/>
    <w:lvl w:ilvl="0" w:tplc="7B94497A">
      <w:start w:val="1"/>
      <w:numFmt w:val="lowerLetter"/>
      <w:lvlText w:val="%1)"/>
      <w:lvlJc w:val="left"/>
      <w:pPr>
        <w:ind w:left="644" w:hanging="360"/>
      </w:pPr>
      <w:rPr>
        <w:rFonts w:hint="default"/>
      </w:rPr>
    </w:lvl>
    <w:lvl w:ilvl="1" w:tplc="0C0A0019" w:tentative="1">
      <w:start w:val="1"/>
      <w:numFmt w:val="lowerLetter"/>
      <w:lvlText w:val="%2."/>
      <w:lvlJc w:val="left"/>
      <w:pPr>
        <w:ind w:left="1364" w:hanging="360"/>
      </w:pPr>
    </w:lvl>
    <w:lvl w:ilvl="2" w:tplc="0C0A001B" w:tentative="1">
      <w:start w:val="1"/>
      <w:numFmt w:val="lowerRoman"/>
      <w:lvlText w:val="%3."/>
      <w:lvlJc w:val="right"/>
      <w:pPr>
        <w:ind w:left="2084" w:hanging="180"/>
      </w:pPr>
    </w:lvl>
    <w:lvl w:ilvl="3" w:tplc="0C0A000F" w:tentative="1">
      <w:start w:val="1"/>
      <w:numFmt w:val="decimal"/>
      <w:lvlText w:val="%4."/>
      <w:lvlJc w:val="left"/>
      <w:pPr>
        <w:ind w:left="2804" w:hanging="360"/>
      </w:pPr>
    </w:lvl>
    <w:lvl w:ilvl="4" w:tplc="0C0A0019" w:tentative="1">
      <w:start w:val="1"/>
      <w:numFmt w:val="lowerLetter"/>
      <w:lvlText w:val="%5."/>
      <w:lvlJc w:val="left"/>
      <w:pPr>
        <w:ind w:left="3524" w:hanging="360"/>
      </w:pPr>
    </w:lvl>
    <w:lvl w:ilvl="5" w:tplc="0C0A001B" w:tentative="1">
      <w:start w:val="1"/>
      <w:numFmt w:val="lowerRoman"/>
      <w:lvlText w:val="%6."/>
      <w:lvlJc w:val="right"/>
      <w:pPr>
        <w:ind w:left="4244" w:hanging="180"/>
      </w:pPr>
    </w:lvl>
    <w:lvl w:ilvl="6" w:tplc="0C0A000F" w:tentative="1">
      <w:start w:val="1"/>
      <w:numFmt w:val="decimal"/>
      <w:lvlText w:val="%7."/>
      <w:lvlJc w:val="left"/>
      <w:pPr>
        <w:ind w:left="4964" w:hanging="360"/>
      </w:pPr>
    </w:lvl>
    <w:lvl w:ilvl="7" w:tplc="0C0A0019" w:tentative="1">
      <w:start w:val="1"/>
      <w:numFmt w:val="lowerLetter"/>
      <w:lvlText w:val="%8."/>
      <w:lvlJc w:val="left"/>
      <w:pPr>
        <w:ind w:left="5684" w:hanging="360"/>
      </w:pPr>
    </w:lvl>
    <w:lvl w:ilvl="8" w:tplc="0C0A001B" w:tentative="1">
      <w:start w:val="1"/>
      <w:numFmt w:val="lowerRoman"/>
      <w:lvlText w:val="%9."/>
      <w:lvlJc w:val="right"/>
      <w:pPr>
        <w:ind w:left="6404" w:hanging="180"/>
      </w:pPr>
    </w:lvl>
  </w:abstractNum>
  <w:abstractNum w:abstractNumId="6" w15:restartNumberingAfterBreak="0">
    <w:nsid w:val="14083B27"/>
    <w:multiLevelType w:val="hybridMultilevel"/>
    <w:tmpl w:val="6CD6B9CC"/>
    <w:lvl w:ilvl="0" w:tplc="2EC6DEAE">
      <w:start w:val="1"/>
      <w:numFmt w:val="decimal"/>
      <w:lvlText w:val="%1."/>
      <w:lvlJc w:val="left"/>
      <w:pPr>
        <w:ind w:left="-180" w:hanging="360"/>
      </w:pPr>
      <w:rPr>
        <w:rFonts w:hint="default"/>
      </w:rPr>
    </w:lvl>
    <w:lvl w:ilvl="1" w:tplc="0C0A0019" w:tentative="1">
      <w:start w:val="1"/>
      <w:numFmt w:val="lowerLetter"/>
      <w:lvlText w:val="%2."/>
      <w:lvlJc w:val="left"/>
      <w:pPr>
        <w:ind w:left="540" w:hanging="360"/>
      </w:pPr>
    </w:lvl>
    <w:lvl w:ilvl="2" w:tplc="0C0A001B" w:tentative="1">
      <w:start w:val="1"/>
      <w:numFmt w:val="lowerRoman"/>
      <w:lvlText w:val="%3."/>
      <w:lvlJc w:val="right"/>
      <w:pPr>
        <w:ind w:left="1260" w:hanging="180"/>
      </w:pPr>
    </w:lvl>
    <w:lvl w:ilvl="3" w:tplc="0C0A000F" w:tentative="1">
      <w:start w:val="1"/>
      <w:numFmt w:val="decimal"/>
      <w:lvlText w:val="%4."/>
      <w:lvlJc w:val="left"/>
      <w:pPr>
        <w:ind w:left="1980" w:hanging="360"/>
      </w:pPr>
    </w:lvl>
    <w:lvl w:ilvl="4" w:tplc="0C0A0019" w:tentative="1">
      <w:start w:val="1"/>
      <w:numFmt w:val="lowerLetter"/>
      <w:lvlText w:val="%5."/>
      <w:lvlJc w:val="left"/>
      <w:pPr>
        <w:ind w:left="2700" w:hanging="360"/>
      </w:pPr>
    </w:lvl>
    <w:lvl w:ilvl="5" w:tplc="0C0A001B" w:tentative="1">
      <w:start w:val="1"/>
      <w:numFmt w:val="lowerRoman"/>
      <w:lvlText w:val="%6."/>
      <w:lvlJc w:val="right"/>
      <w:pPr>
        <w:ind w:left="3420" w:hanging="180"/>
      </w:pPr>
    </w:lvl>
    <w:lvl w:ilvl="6" w:tplc="0C0A000F" w:tentative="1">
      <w:start w:val="1"/>
      <w:numFmt w:val="decimal"/>
      <w:lvlText w:val="%7."/>
      <w:lvlJc w:val="left"/>
      <w:pPr>
        <w:ind w:left="4140" w:hanging="360"/>
      </w:pPr>
    </w:lvl>
    <w:lvl w:ilvl="7" w:tplc="0C0A0019" w:tentative="1">
      <w:start w:val="1"/>
      <w:numFmt w:val="lowerLetter"/>
      <w:lvlText w:val="%8."/>
      <w:lvlJc w:val="left"/>
      <w:pPr>
        <w:ind w:left="4860" w:hanging="360"/>
      </w:pPr>
    </w:lvl>
    <w:lvl w:ilvl="8" w:tplc="0C0A001B" w:tentative="1">
      <w:start w:val="1"/>
      <w:numFmt w:val="lowerRoman"/>
      <w:lvlText w:val="%9."/>
      <w:lvlJc w:val="right"/>
      <w:pPr>
        <w:ind w:left="5580" w:hanging="180"/>
      </w:pPr>
    </w:lvl>
  </w:abstractNum>
  <w:abstractNum w:abstractNumId="7" w15:restartNumberingAfterBreak="0">
    <w:nsid w:val="15B61987"/>
    <w:multiLevelType w:val="hybridMultilevel"/>
    <w:tmpl w:val="8F726D28"/>
    <w:lvl w:ilvl="0" w:tplc="0566546E">
      <w:start w:val="1"/>
      <w:numFmt w:val="decimal"/>
      <w:lvlText w:val="%1."/>
      <w:lvlJc w:val="left"/>
      <w:pPr>
        <w:ind w:left="-75" w:hanging="465"/>
      </w:pPr>
      <w:rPr>
        <w:rFonts w:hint="default"/>
        <w:color w:val="auto"/>
      </w:rPr>
    </w:lvl>
    <w:lvl w:ilvl="1" w:tplc="0C0A0019">
      <w:start w:val="1"/>
      <w:numFmt w:val="lowerLetter"/>
      <w:lvlText w:val="%2."/>
      <w:lvlJc w:val="left"/>
      <w:pPr>
        <w:ind w:left="540" w:hanging="360"/>
      </w:pPr>
    </w:lvl>
    <w:lvl w:ilvl="2" w:tplc="0C0A001B" w:tentative="1">
      <w:start w:val="1"/>
      <w:numFmt w:val="lowerRoman"/>
      <w:lvlText w:val="%3."/>
      <w:lvlJc w:val="right"/>
      <w:pPr>
        <w:ind w:left="1260" w:hanging="180"/>
      </w:pPr>
    </w:lvl>
    <w:lvl w:ilvl="3" w:tplc="0C0A000F" w:tentative="1">
      <w:start w:val="1"/>
      <w:numFmt w:val="decimal"/>
      <w:lvlText w:val="%4."/>
      <w:lvlJc w:val="left"/>
      <w:pPr>
        <w:ind w:left="1980" w:hanging="360"/>
      </w:pPr>
    </w:lvl>
    <w:lvl w:ilvl="4" w:tplc="0C0A0019" w:tentative="1">
      <w:start w:val="1"/>
      <w:numFmt w:val="lowerLetter"/>
      <w:lvlText w:val="%5."/>
      <w:lvlJc w:val="left"/>
      <w:pPr>
        <w:ind w:left="2700" w:hanging="360"/>
      </w:pPr>
    </w:lvl>
    <w:lvl w:ilvl="5" w:tplc="0C0A001B" w:tentative="1">
      <w:start w:val="1"/>
      <w:numFmt w:val="lowerRoman"/>
      <w:lvlText w:val="%6."/>
      <w:lvlJc w:val="right"/>
      <w:pPr>
        <w:ind w:left="3420" w:hanging="180"/>
      </w:pPr>
    </w:lvl>
    <w:lvl w:ilvl="6" w:tplc="0C0A000F" w:tentative="1">
      <w:start w:val="1"/>
      <w:numFmt w:val="decimal"/>
      <w:lvlText w:val="%7."/>
      <w:lvlJc w:val="left"/>
      <w:pPr>
        <w:ind w:left="4140" w:hanging="360"/>
      </w:pPr>
    </w:lvl>
    <w:lvl w:ilvl="7" w:tplc="0C0A0019" w:tentative="1">
      <w:start w:val="1"/>
      <w:numFmt w:val="lowerLetter"/>
      <w:lvlText w:val="%8."/>
      <w:lvlJc w:val="left"/>
      <w:pPr>
        <w:ind w:left="4860" w:hanging="360"/>
      </w:pPr>
    </w:lvl>
    <w:lvl w:ilvl="8" w:tplc="0C0A001B" w:tentative="1">
      <w:start w:val="1"/>
      <w:numFmt w:val="lowerRoman"/>
      <w:lvlText w:val="%9."/>
      <w:lvlJc w:val="right"/>
      <w:pPr>
        <w:ind w:left="5580" w:hanging="180"/>
      </w:pPr>
    </w:lvl>
  </w:abstractNum>
  <w:abstractNum w:abstractNumId="8" w15:restartNumberingAfterBreak="0">
    <w:nsid w:val="16561FAA"/>
    <w:multiLevelType w:val="hybridMultilevel"/>
    <w:tmpl w:val="1382DDC0"/>
    <w:lvl w:ilvl="0" w:tplc="F3605F26">
      <w:start w:val="1"/>
      <w:numFmt w:val="lowerLetter"/>
      <w:lvlText w:val="%1)"/>
      <w:lvlJc w:val="left"/>
      <w:pPr>
        <w:ind w:left="1776" w:hanging="360"/>
      </w:pPr>
      <w:rPr>
        <w:rFonts w:hint="default"/>
      </w:rPr>
    </w:lvl>
    <w:lvl w:ilvl="1" w:tplc="0C0A0019" w:tentative="1">
      <w:start w:val="1"/>
      <w:numFmt w:val="lowerLetter"/>
      <w:lvlText w:val="%2."/>
      <w:lvlJc w:val="left"/>
      <w:pPr>
        <w:ind w:left="2496" w:hanging="360"/>
      </w:pPr>
    </w:lvl>
    <w:lvl w:ilvl="2" w:tplc="0C0A001B" w:tentative="1">
      <w:start w:val="1"/>
      <w:numFmt w:val="lowerRoman"/>
      <w:lvlText w:val="%3."/>
      <w:lvlJc w:val="right"/>
      <w:pPr>
        <w:ind w:left="3216" w:hanging="180"/>
      </w:pPr>
    </w:lvl>
    <w:lvl w:ilvl="3" w:tplc="0C0A000F" w:tentative="1">
      <w:start w:val="1"/>
      <w:numFmt w:val="decimal"/>
      <w:lvlText w:val="%4."/>
      <w:lvlJc w:val="left"/>
      <w:pPr>
        <w:ind w:left="3936" w:hanging="360"/>
      </w:pPr>
    </w:lvl>
    <w:lvl w:ilvl="4" w:tplc="0C0A0019" w:tentative="1">
      <w:start w:val="1"/>
      <w:numFmt w:val="lowerLetter"/>
      <w:lvlText w:val="%5."/>
      <w:lvlJc w:val="left"/>
      <w:pPr>
        <w:ind w:left="4656" w:hanging="360"/>
      </w:pPr>
    </w:lvl>
    <w:lvl w:ilvl="5" w:tplc="0C0A001B" w:tentative="1">
      <w:start w:val="1"/>
      <w:numFmt w:val="lowerRoman"/>
      <w:lvlText w:val="%6."/>
      <w:lvlJc w:val="right"/>
      <w:pPr>
        <w:ind w:left="5376" w:hanging="180"/>
      </w:pPr>
    </w:lvl>
    <w:lvl w:ilvl="6" w:tplc="0C0A000F" w:tentative="1">
      <w:start w:val="1"/>
      <w:numFmt w:val="decimal"/>
      <w:lvlText w:val="%7."/>
      <w:lvlJc w:val="left"/>
      <w:pPr>
        <w:ind w:left="6096" w:hanging="360"/>
      </w:pPr>
    </w:lvl>
    <w:lvl w:ilvl="7" w:tplc="0C0A0019" w:tentative="1">
      <w:start w:val="1"/>
      <w:numFmt w:val="lowerLetter"/>
      <w:lvlText w:val="%8."/>
      <w:lvlJc w:val="left"/>
      <w:pPr>
        <w:ind w:left="6816" w:hanging="360"/>
      </w:pPr>
    </w:lvl>
    <w:lvl w:ilvl="8" w:tplc="0C0A001B" w:tentative="1">
      <w:start w:val="1"/>
      <w:numFmt w:val="lowerRoman"/>
      <w:lvlText w:val="%9."/>
      <w:lvlJc w:val="right"/>
      <w:pPr>
        <w:ind w:left="7536" w:hanging="180"/>
      </w:pPr>
    </w:lvl>
  </w:abstractNum>
  <w:abstractNum w:abstractNumId="9" w15:restartNumberingAfterBreak="0">
    <w:nsid w:val="1733408C"/>
    <w:multiLevelType w:val="hybridMultilevel"/>
    <w:tmpl w:val="95AED6E6"/>
    <w:lvl w:ilvl="0" w:tplc="B552A718">
      <w:start w:val="1"/>
      <w:numFmt w:val="decimal"/>
      <w:lvlText w:val="%1."/>
      <w:lvlJc w:val="left"/>
      <w:pPr>
        <w:ind w:left="-180" w:hanging="360"/>
      </w:pPr>
      <w:rPr>
        <w:rFonts w:hint="default"/>
      </w:rPr>
    </w:lvl>
    <w:lvl w:ilvl="1" w:tplc="0C0A0019" w:tentative="1">
      <w:start w:val="1"/>
      <w:numFmt w:val="lowerLetter"/>
      <w:lvlText w:val="%2."/>
      <w:lvlJc w:val="left"/>
      <w:pPr>
        <w:ind w:left="540" w:hanging="360"/>
      </w:pPr>
    </w:lvl>
    <w:lvl w:ilvl="2" w:tplc="0C0A001B" w:tentative="1">
      <w:start w:val="1"/>
      <w:numFmt w:val="lowerRoman"/>
      <w:lvlText w:val="%3."/>
      <w:lvlJc w:val="right"/>
      <w:pPr>
        <w:ind w:left="1260" w:hanging="180"/>
      </w:pPr>
    </w:lvl>
    <w:lvl w:ilvl="3" w:tplc="0C0A000F" w:tentative="1">
      <w:start w:val="1"/>
      <w:numFmt w:val="decimal"/>
      <w:lvlText w:val="%4."/>
      <w:lvlJc w:val="left"/>
      <w:pPr>
        <w:ind w:left="1980" w:hanging="360"/>
      </w:pPr>
    </w:lvl>
    <w:lvl w:ilvl="4" w:tplc="0C0A0019" w:tentative="1">
      <w:start w:val="1"/>
      <w:numFmt w:val="lowerLetter"/>
      <w:lvlText w:val="%5."/>
      <w:lvlJc w:val="left"/>
      <w:pPr>
        <w:ind w:left="2700" w:hanging="360"/>
      </w:pPr>
    </w:lvl>
    <w:lvl w:ilvl="5" w:tplc="0C0A001B" w:tentative="1">
      <w:start w:val="1"/>
      <w:numFmt w:val="lowerRoman"/>
      <w:lvlText w:val="%6."/>
      <w:lvlJc w:val="right"/>
      <w:pPr>
        <w:ind w:left="3420" w:hanging="180"/>
      </w:pPr>
    </w:lvl>
    <w:lvl w:ilvl="6" w:tplc="0C0A000F" w:tentative="1">
      <w:start w:val="1"/>
      <w:numFmt w:val="decimal"/>
      <w:lvlText w:val="%7."/>
      <w:lvlJc w:val="left"/>
      <w:pPr>
        <w:ind w:left="4140" w:hanging="360"/>
      </w:pPr>
    </w:lvl>
    <w:lvl w:ilvl="7" w:tplc="0C0A0019" w:tentative="1">
      <w:start w:val="1"/>
      <w:numFmt w:val="lowerLetter"/>
      <w:lvlText w:val="%8."/>
      <w:lvlJc w:val="left"/>
      <w:pPr>
        <w:ind w:left="4860" w:hanging="360"/>
      </w:pPr>
    </w:lvl>
    <w:lvl w:ilvl="8" w:tplc="0C0A001B" w:tentative="1">
      <w:start w:val="1"/>
      <w:numFmt w:val="lowerRoman"/>
      <w:lvlText w:val="%9."/>
      <w:lvlJc w:val="right"/>
      <w:pPr>
        <w:ind w:left="5580" w:hanging="180"/>
      </w:pPr>
    </w:lvl>
  </w:abstractNum>
  <w:abstractNum w:abstractNumId="10" w15:restartNumberingAfterBreak="0">
    <w:nsid w:val="1DC724A5"/>
    <w:multiLevelType w:val="hybridMultilevel"/>
    <w:tmpl w:val="9D568E6E"/>
    <w:lvl w:ilvl="0" w:tplc="BEBAA0F0">
      <w:start w:val="1"/>
      <w:numFmt w:val="decimal"/>
      <w:lvlText w:val="%1."/>
      <w:lvlJc w:val="left"/>
      <w:pPr>
        <w:ind w:left="-207" w:hanging="360"/>
      </w:pPr>
      <w:rPr>
        <w:rFonts w:hint="default"/>
      </w:rPr>
    </w:lvl>
    <w:lvl w:ilvl="1" w:tplc="0C0A0019" w:tentative="1">
      <w:start w:val="1"/>
      <w:numFmt w:val="lowerLetter"/>
      <w:lvlText w:val="%2."/>
      <w:lvlJc w:val="left"/>
      <w:pPr>
        <w:ind w:left="513" w:hanging="360"/>
      </w:pPr>
    </w:lvl>
    <w:lvl w:ilvl="2" w:tplc="0C0A001B" w:tentative="1">
      <w:start w:val="1"/>
      <w:numFmt w:val="lowerRoman"/>
      <w:lvlText w:val="%3."/>
      <w:lvlJc w:val="right"/>
      <w:pPr>
        <w:ind w:left="1233" w:hanging="180"/>
      </w:pPr>
    </w:lvl>
    <w:lvl w:ilvl="3" w:tplc="0C0A000F" w:tentative="1">
      <w:start w:val="1"/>
      <w:numFmt w:val="decimal"/>
      <w:lvlText w:val="%4."/>
      <w:lvlJc w:val="left"/>
      <w:pPr>
        <w:ind w:left="1953" w:hanging="360"/>
      </w:pPr>
    </w:lvl>
    <w:lvl w:ilvl="4" w:tplc="0C0A0019" w:tentative="1">
      <w:start w:val="1"/>
      <w:numFmt w:val="lowerLetter"/>
      <w:lvlText w:val="%5."/>
      <w:lvlJc w:val="left"/>
      <w:pPr>
        <w:ind w:left="2673" w:hanging="360"/>
      </w:pPr>
    </w:lvl>
    <w:lvl w:ilvl="5" w:tplc="0C0A001B" w:tentative="1">
      <w:start w:val="1"/>
      <w:numFmt w:val="lowerRoman"/>
      <w:lvlText w:val="%6."/>
      <w:lvlJc w:val="right"/>
      <w:pPr>
        <w:ind w:left="3393" w:hanging="180"/>
      </w:pPr>
    </w:lvl>
    <w:lvl w:ilvl="6" w:tplc="0C0A000F" w:tentative="1">
      <w:start w:val="1"/>
      <w:numFmt w:val="decimal"/>
      <w:lvlText w:val="%7."/>
      <w:lvlJc w:val="left"/>
      <w:pPr>
        <w:ind w:left="4113" w:hanging="360"/>
      </w:pPr>
    </w:lvl>
    <w:lvl w:ilvl="7" w:tplc="0C0A0019" w:tentative="1">
      <w:start w:val="1"/>
      <w:numFmt w:val="lowerLetter"/>
      <w:lvlText w:val="%8."/>
      <w:lvlJc w:val="left"/>
      <w:pPr>
        <w:ind w:left="4833" w:hanging="360"/>
      </w:pPr>
    </w:lvl>
    <w:lvl w:ilvl="8" w:tplc="0C0A001B" w:tentative="1">
      <w:start w:val="1"/>
      <w:numFmt w:val="lowerRoman"/>
      <w:lvlText w:val="%9."/>
      <w:lvlJc w:val="right"/>
      <w:pPr>
        <w:ind w:left="5553" w:hanging="180"/>
      </w:pPr>
    </w:lvl>
  </w:abstractNum>
  <w:abstractNum w:abstractNumId="11" w15:restartNumberingAfterBreak="0">
    <w:nsid w:val="1E7D5B97"/>
    <w:multiLevelType w:val="hybridMultilevel"/>
    <w:tmpl w:val="C80C1246"/>
    <w:lvl w:ilvl="0" w:tplc="6BB8EEC0">
      <w:start w:val="2"/>
      <w:numFmt w:val="decimal"/>
      <w:lvlText w:val="%1."/>
      <w:lvlJc w:val="left"/>
      <w:pPr>
        <w:ind w:left="-207" w:hanging="360"/>
      </w:pPr>
      <w:rPr>
        <w:rFonts w:hint="default"/>
      </w:rPr>
    </w:lvl>
    <w:lvl w:ilvl="1" w:tplc="0C0A0019" w:tentative="1">
      <w:start w:val="1"/>
      <w:numFmt w:val="lowerLetter"/>
      <w:lvlText w:val="%2."/>
      <w:lvlJc w:val="left"/>
      <w:pPr>
        <w:ind w:left="513" w:hanging="360"/>
      </w:pPr>
    </w:lvl>
    <w:lvl w:ilvl="2" w:tplc="0C0A001B" w:tentative="1">
      <w:start w:val="1"/>
      <w:numFmt w:val="lowerRoman"/>
      <w:lvlText w:val="%3."/>
      <w:lvlJc w:val="right"/>
      <w:pPr>
        <w:ind w:left="1233" w:hanging="180"/>
      </w:pPr>
    </w:lvl>
    <w:lvl w:ilvl="3" w:tplc="0C0A000F" w:tentative="1">
      <w:start w:val="1"/>
      <w:numFmt w:val="decimal"/>
      <w:lvlText w:val="%4."/>
      <w:lvlJc w:val="left"/>
      <w:pPr>
        <w:ind w:left="1953" w:hanging="360"/>
      </w:pPr>
    </w:lvl>
    <w:lvl w:ilvl="4" w:tplc="0C0A0019" w:tentative="1">
      <w:start w:val="1"/>
      <w:numFmt w:val="lowerLetter"/>
      <w:lvlText w:val="%5."/>
      <w:lvlJc w:val="left"/>
      <w:pPr>
        <w:ind w:left="2673" w:hanging="360"/>
      </w:pPr>
    </w:lvl>
    <w:lvl w:ilvl="5" w:tplc="0C0A001B" w:tentative="1">
      <w:start w:val="1"/>
      <w:numFmt w:val="lowerRoman"/>
      <w:lvlText w:val="%6."/>
      <w:lvlJc w:val="right"/>
      <w:pPr>
        <w:ind w:left="3393" w:hanging="180"/>
      </w:pPr>
    </w:lvl>
    <w:lvl w:ilvl="6" w:tplc="0C0A000F" w:tentative="1">
      <w:start w:val="1"/>
      <w:numFmt w:val="decimal"/>
      <w:lvlText w:val="%7."/>
      <w:lvlJc w:val="left"/>
      <w:pPr>
        <w:ind w:left="4113" w:hanging="360"/>
      </w:pPr>
    </w:lvl>
    <w:lvl w:ilvl="7" w:tplc="0C0A0019" w:tentative="1">
      <w:start w:val="1"/>
      <w:numFmt w:val="lowerLetter"/>
      <w:lvlText w:val="%8."/>
      <w:lvlJc w:val="left"/>
      <w:pPr>
        <w:ind w:left="4833" w:hanging="360"/>
      </w:pPr>
    </w:lvl>
    <w:lvl w:ilvl="8" w:tplc="0C0A001B" w:tentative="1">
      <w:start w:val="1"/>
      <w:numFmt w:val="lowerRoman"/>
      <w:lvlText w:val="%9."/>
      <w:lvlJc w:val="right"/>
      <w:pPr>
        <w:ind w:left="5553" w:hanging="180"/>
      </w:pPr>
    </w:lvl>
  </w:abstractNum>
  <w:abstractNum w:abstractNumId="12" w15:restartNumberingAfterBreak="0">
    <w:nsid w:val="1EC70266"/>
    <w:multiLevelType w:val="hybridMultilevel"/>
    <w:tmpl w:val="0E46EDF6"/>
    <w:lvl w:ilvl="0" w:tplc="0C0A0017">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3" w15:restartNumberingAfterBreak="0">
    <w:nsid w:val="207E2C76"/>
    <w:multiLevelType w:val="hybridMultilevel"/>
    <w:tmpl w:val="A1A83F02"/>
    <w:lvl w:ilvl="0" w:tplc="C08C4430">
      <w:start w:val="1"/>
      <w:numFmt w:val="decimal"/>
      <w:lvlText w:val="%1."/>
      <w:lvlJc w:val="left"/>
      <w:pPr>
        <w:ind w:left="1068" w:hanging="360"/>
      </w:pPr>
      <w:rPr>
        <w:rFonts w:ascii="Verdana" w:eastAsia="Times New Roman" w:hAnsi="Verdana" w:cs="Arial"/>
      </w:rPr>
    </w:lvl>
    <w:lvl w:ilvl="1" w:tplc="0C0A0019" w:tentative="1">
      <w:start w:val="1"/>
      <w:numFmt w:val="lowerLetter"/>
      <w:lvlText w:val="%2."/>
      <w:lvlJc w:val="left"/>
      <w:pPr>
        <w:ind w:left="1788" w:hanging="360"/>
      </w:pPr>
    </w:lvl>
    <w:lvl w:ilvl="2" w:tplc="0C0A001B" w:tentative="1">
      <w:start w:val="1"/>
      <w:numFmt w:val="lowerRoman"/>
      <w:lvlText w:val="%3."/>
      <w:lvlJc w:val="right"/>
      <w:pPr>
        <w:ind w:left="2508" w:hanging="180"/>
      </w:pPr>
    </w:lvl>
    <w:lvl w:ilvl="3" w:tplc="0C0A000F" w:tentative="1">
      <w:start w:val="1"/>
      <w:numFmt w:val="decimal"/>
      <w:lvlText w:val="%4."/>
      <w:lvlJc w:val="left"/>
      <w:pPr>
        <w:ind w:left="3228" w:hanging="360"/>
      </w:pPr>
    </w:lvl>
    <w:lvl w:ilvl="4" w:tplc="0C0A0019" w:tentative="1">
      <w:start w:val="1"/>
      <w:numFmt w:val="lowerLetter"/>
      <w:lvlText w:val="%5."/>
      <w:lvlJc w:val="left"/>
      <w:pPr>
        <w:ind w:left="3948" w:hanging="360"/>
      </w:pPr>
    </w:lvl>
    <w:lvl w:ilvl="5" w:tplc="0C0A001B" w:tentative="1">
      <w:start w:val="1"/>
      <w:numFmt w:val="lowerRoman"/>
      <w:lvlText w:val="%6."/>
      <w:lvlJc w:val="right"/>
      <w:pPr>
        <w:ind w:left="4668" w:hanging="180"/>
      </w:pPr>
    </w:lvl>
    <w:lvl w:ilvl="6" w:tplc="0C0A000F" w:tentative="1">
      <w:start w:val="1"/>
      <w:numFmt w:val="decimal"/>
      <w:lvlText w:val="%7."/>
      <w:lvlJc w:val="left"/>
      <w:pPr>
        <w:ind w:left="5388" w:hanging="360"/>
      </w:pPr>
    </w:lvl>
    <w:lvl w:ilvl="7" w:tplc="0C0A0019" w:tentative="1">
      <w:start w:val="1"/>
      <w:numFmt w:val="lowerLetter"/>
      <w:lvlText w:val="%8."/>
      <w:lvlJc w:val="left"/>
      <w:pPr>
        <w:ind w:left="6108" w:hanging="360"/>
      </w:pPr>
    </w:lvl>
    <w:lvl w:ilvl="8" w:tplc="0C0A001B" w:tentative="1">
      <w:start w:val="1"/>
      <w:numFmt w:val="lowerRoman"/>
      <w:lvlText w:val="%9."/>
      <w:lvlJc w:val="right"/>
      <w:pPr>
        <w:ind w:left="6828" w:hanging="180"/>
      </w:pPr>
    </w:lvl>
  </w:abstractNum>
  <w:abstractNum w:abstractNumId="14" w15:restartNumberingAfterBreak="0">
    <w:nsid w:val="282258F7"/>
    <w:multiLevelType w:val="hybridMultilevel"/>
    <w:tmpl w:val="B0F2D350"/>
    <w:lvl w:ilvl="0" w:tplc="6D723200">
      <w:start w:val="1"/>
      <w:numFmt w:val="decimal"/>
      <w:lvlText w:val="%1."/>
      <w:lvlJc w:val="left"/>
      <w:pPr>
        <w:ind w:left="-207" w:hanging="360"/>
      </w:pPr>
      <w:rPr>
        <w:rFonts w:hint="default"/>
      </w:rPr>
    </w:lvl>
    <w:lvl w:ilvl="1" w:tplc="0C0A0019" w:tentative="1">
      <w:start w:val="1"/>
      <w:numFmt w:val="lowerLetter"/>
      <w:lvlText w:val="%2."/>
      <w:lvlJc w:val="left"/>
      <w:pPr>
        <w:ind w:left="513" w:hanging="360"/>
      </w:pPr>
    </w:lvl>
    <w:lvl w:ilvl="2" w:tplc="0C0A001B" w:tentative="1">
      <w:start w:val="1"/>
      <w:numFmt w:val="lowerRoman"/>
      <w:lvlText w:val="%3."/>
      <w:lvlJc w:val="right"/>
      <w:pPr>
        <w:ind w:left="1233" w:hanging="180"/>
      </w:pPr>
    </w:lvl>
    <w:lvl w:ilvl="3" w:tplc="0C0A000F" w:tentative="1">
      <w:start w:val="1"/>
      <w:numFmt w:val="decimal"/>
      <w:lvlText w:val="%4."/>
      <w:lvlJc w:val="left"/>
      <w:pPr>
        <w:ind w:left="1953" w:hanging="360"/>
      </w:pPr>
    </w:lvl>
    <w:lvl w:ilvl="4" w:tplc="0C0A0019" w:tentative="1">
      <w:start w:val="1"/>
      <w:numFmt w:val="lowerLetter"/>
      <w:lvlText w:val="%5."/>
      <w:lvlJc w:val="left"/>
      <w:pPr>
        <w:ind w:left="2673" w:hanging="360"/>
      </w:pPr>
    </w:lvl>
    <w:lvl w:ilvl="5" w:tplc="0C0A001B" w:tentative="1">
      <w:start w:val="1"/>
      <w:numFmt w:val="lowerRoman"/>
      <w:lvlText w:val="%6."/>
      <w:lvlJc w:val="right"/>
      <w:pPr>
        <w:ind w:left="3393" w:hanging="180"/>
      </w:pPr>
    </w:lvl>
    <w:lvl w:ilvl="6" w:tplc="0C0A000F" w:tentative="1">
      <w:start w:val="1"/>
      <w:numFmt w:val="decimal"/>
      <w:lvlText w:val="%7."/>
      <w:lvlJc w:val="left"/>
      <w:pPr>
        <w:ind w:left="4113" w:hanging="360"/>
      </w:pPr>
    </w:lvl>
    <w:lvl w:ilvl="7" w:tplc="0C0A0019" w:tentative="1">
      <w:start w:val="1"/>
      <w:numFmt w:val="lowerLetter"/>
      <w:lvlText w:val="%8."/>
      <w:lvlJc w:val="left"/>
      <w:pPr>
        <w:ind w:left="4833" w:hanging="360"/>
      </w:pPr>
    </w:lvl>
    <w:lvl w:ilvl="8" w:tplc="0C0A001B" w:tentative="1">
      <w:start w:val="1"/>
      <w:numFmt w:val="lowerRoman"/>
      <w:lvlText w:val="%9."/>
      <w:lvlJc w:val="right"/>
      <w:pPr>
        <w:ind w:left="5553" w:hanging="180"/>
      </w:pPr>
    </w:lvl>
  </w:abstractNum>
  <w:abstractNum w:abstractNumId="15" w15:restartNumberingAfterBreak="0">
    <w:nsid w:val="28FE46C5"/>
    <w:multiLevelType w:val="hybridMultilevel"/>
    <w:tmpl w:val="9C805FBE"/>
    <w:lvl w:ilvl="0" w:tplc="0C0A0017">
      <w:start w:val="3"/>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6" w15:restartNumberingAfterBreak="0">
    <w:nsid w:val="29CC3585"/>
    <w:multiLevelType w:val="hybridMultilevel"/>
    <w:tmpl w:val="53160A1E"/>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7" w15:restartNumberingAfterBreak="0">
    <w:nsid w:val="2DD45881"/>
    <w:multiLevelType w:val="hybridMultilevel"/>
    <w:tmpl w:val="D320005A"/>
    <w:lvl w:ilvl="0" w:tplc="F3605F26">
      <w:start w:val="1"/>
      <w:numFmt w:val="lowerLetter"/>
      <w:lvlText w:val="%1)"/>
      <w:lvlJc w:val="left"/>
      <w:pPr>
        <w:ind w:left="1776" w:hanging="360"/>
      </w:pPr>
      <w:rPr>
        <w:rFonts w:hint="default"/>
      </w:rPr>
    </w:lvl>
    <w:lvl w:ilvl="1" w:tplc="0C0A0019" w:tentative="1">
      <w:start w:val="1"/>
      <w:numFmt w:val="lowerLetter"/>
      <w:lvlText w:val="%2."/>
      <w:lvlJc w:val="left"/>
      <w:pPr>
        <w:ind w:left="2496" w:hanging="360"/>
      </w:pPr>
    </w:lvl>
    <w:lvl w:ilvl="2" w:tplc="0C0A001B" w:tentative="1">
      <w:start w:val="1"/>
      <w:numFmt w:val="lowerRoman"/>
      <w:lvlText w:val="%3."/>
      <w:lvlJc w:val="right"/>
      <w:pPr>
        <w:ind w:left="3216" w:hanging="180"/>
      </w:pPr>
    </w:lvl>
    <w:lvl w:ilvl="3" w:tplc="0C0A000F" w:tentative="1">
      <w:start w:val="1"/>
      <w:numFmt w:val="decimal"/>
      <w:lvlText w:val="%4."/>
      <w:lvlJc w:val="left"/>
      <w:pPr>
        <w:ind w:left="3936" w:hanging="360"/>
      </w:pPr>
    </w:lvl>
    <w:lvl w:ilvl="4" w:tplc="0C0A0019" w:tentative="1">
      <w:start w:val="1"/>
      <w:numFmt w:val="lowerLetter"/>
      <w:lvlText w:val="%5."/>
      <w:lvlJc w:val="left"/>
      <w:pPr>
        <w:ind w:left="4656" w:hanging="360"/>
      </w:pPr>
    </w:lvl>
    <w:lvl w:ilvl="5" w:tplc="0C0A001B" w:tentative="1">
      <w:start w:val="1"/>
      <w:numFmt w:val="lowerRoman"/>
      <w:lvlText w:val="%6."/>
      <w:lvlJc w:val="right"/>
      <w:pPr>
        <w:ind w:left="5376" w:hanging="180"/>
      </w:pPr>
    </w:lvl>
    <w:lvl w:ilvl="6" w:tplc="0C0A000F" w:tentative="1">
      <w:start w:val="1"/>
      <w:numFmt w:val="decimal"/>
      <w:lvlText w:val="%7."/>
      <w:lvlJc w:val="left"/>
      <w:pPr>
        <w:ind w:left="6096" w:hanging="360"/>
      </w:pPr>
    </w:lvl>
    <w:lvl w:ilvl="7" w:tplc="0C0A0019" w:tentative="1">
      <w:start w:val="1"/>
      <w:numFmt w:val="lowerLetter"/>
      <w:lvlText w:val="%8."/>
      <w:lvlJc w:val="left"/>
      <w:pPr>
        <w:ind w:left="6816" w:hanging="360"/>
      </w:pPr>
    </w:lvl>
    <w:lvl w:ilvl="8" w:tplc="0C0A001B" w:tentative="1">
      <w:start w:val="1"/>
      <w:numFmt w:val="lowerRoman"/>
      <w:lvlText w:val="%9."/>
      <w:lvlJc w:val="right"/>
      <w:pPr>
        <w:ind w:left="7536" w:hanging="180"/>
      </w:pPr>
    </w:lvl>
  </w:abstractNum>
  <w:abstractNum w:abstractNumId="18" w15:restartNumberingAfterBreak="0">
    <w:nsid w:val="306A102C"/>
    <w:multiLevelType w:val="hybridMultilevel"/>
    <w:tmpl w:val="BF1AF318"/>
    <w:lvl w:ilvl="0" w:tplc="428C4BBC">
      <w:start w:val="1"/>
      <w:numFmt w:val="upperLetter"/>
      <w:lvlText w:val="%1)"/>
      <w:lvlJc w:val="left"/>
      <w:pPr>
        <w:ind w:left="-180" w:hanging="360"/>
      </w:pPr>
      <w:rPr>
        <w:rFonts w:hint="default"/>
      </w:rPr>
    </w:lvl>
    <w:lvl w:ilvl="1" w:tplc="0C0A0019" w:tentative="1">
      <w:start w:val="1"/>
      <w:numFmt w:val="lowerLetter"/>
      <w:lvlText w:val="%2."/>
      <w:lvlJc w:val="left"/>
      <w:pPr>
        <w:ind w:left="540" w:hanging="360"/>
      </w:pPr>
    </w:lvl>
    <w:lvl w:ilvl="2" w:tplc="0C0A001B" w:tentative="1">
      <w:start w:val="1"/>
      <w:numFmt w:val="lowerRoman"/>
      <w:lvlText w:val="%3."/>
      <w:lvlJc w:val="right"/>
      <w:pPr>
        <w:ind w:left="1260" w:hanging="180"/>
      </w:pPr>
    </w:lvl>
    <w:lvl w:ilvl="3" w:tplc="0C0A000F" w:tentative="1">
      <w:start w:val="1"/>
      <w:numFmt w:val="decimal"/>
      <w:lvlText w:val="%4."/>
      <w:lvlJc w:val="left"/>
      <w:pPr>
        <w:ind w:left="1980" w:hanging="360"/>
      </w:pPr>
    </w:lvl>
    <w:lvl w:ilvl="4" w:tplc="0C0A0019" w:tentative="1">
      <w:start w:val="1"/>
      <w:numFmt w:val="lowerLetter"/>
      <w:lvlText w:val="%5."/>
      <w:lvlJc w:val="left"/>
      <w:pPr>
        <w:ind w:left="2700" w:hanging="360"/>
      </w:pPr>
    </w:lvl>
    <w:lvl w:ilvl="5" w:tplc="0C0A001B" w:tentative="1">
      <w:start w:val="1"/>
      <w:numFmt w:val="lowerRoman"/>
      <w:lvlText w:val="%6."/>
      <w:lvlJc w:val="right"/>
      <w:pPr>
        <w:ind w:left="3420" w:hanging="180"/>
      </w:pPr>
    </w:lvl>
    <w:lvl w:ilvl="6" w:tplc="0C0A000F" w:tentative="1">
      <w:start w:val="1"/>
      <w:numFmt w:val="decimal"/>
      <w:lvlText w:val="%7."/>
      <w:lvlJc w:val="left"/>
      <w:pPr>
        <w:ind w:left="4140" w:hanging="360"/>
      </w:pPr>
    </w:lvl>
    <w:lvl w:ilvl="7" w:tplc="0C0A0019" w:tentative="1">
      <w:start w:val="1"/>
      <w:numFmt w:val="lowerLetter"/>
      <w:lvlText w:val="%8."/>
      <w:lvlJc w:val="left"/>
      <w:pPr>
        <w:ind w:left="4860" w:hanging="360"/>
      </w:pPr>
    </w:lvl>
    <w:lvl w:ilvl="8" w:tplc="0C0A001B" w:tentative="1">
      <w:start w:val="1"/>
      <w:numFmt w:val="lowerRoman"/>
      <w:lvlText w:val="%9."/>
      <w:lvlJc w:val="right"/>
      <w:pPr>
        <w:ind w:left="5580" w:hanging="180"/>
      </w:pPr>
    </w:lvl>
  </w:abstractNum>
  <w:abstractNum w:abstractNumId="19" w15:restartNumberingAfterBreak="0">
    <w:nsid w:val="318756F6"/>
    <w:multiLevelType w:val="hybridMultilevel"/>
    <w:tmpl w:val="9D16F1E4"/>
    <w:lvl w:ilvl="0" w:tplc="2CAE79D0">
      <w:start w:val="2"/>
      <w:numFmt w:val="bullet"/>
      <w:lvlText w:val="-"/>
      <w:lvlJc w:val="left"/>
      <w:pPr>
        <w:ind w:left="720" w:hanging="360"/>
      </w:pPr>
      <w:rPr>
        <w:rFonts w:ascii="Verdana" w:eastAsia="Times New Roman" w:hAnsi="Verdana" w:cs="Aria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0" w15:restartNumberingAfterBreak="0">
    <w:nsid w:val="35967A80"/>
    <w:multiLevelType w:val="hybridMultilevel"/>
    <w:tmpl w:val="D2F45EDC"/>
    <w:lvl w:ilvl="0" w:tplc="51FCC728">
      <w:start w:val="1"/>
      <w:numFmt w:val="decimal"/>
      <w:lvlText w:val="%1."/>
      <w:lvlJc w:val="left"/>
      <w:pPr>
        <w:ind w:left="-180" w:hanging="360"/>
      </w:pPr>
      <w:rPr>
        <w:rFonts w:hint="default"/>
      </w:rPr>
    </w:lvl>
    <w:lvl w:ilvl="1" w:tplc="0C0A0019" w:tentative="1">
      <w:start w:val="1"/>
      <w:numFmt w:val="lowerLetter"/>
      <w:lvlText w:val="%2."/>
      <w:lvlJc w:val="left"/>
      <w:pPr>
        <w:ind w:left="540" w:hanging="360"/>
      </w:pPr>
    </w:lvl>
    <w:lvl w:ilvl="2" w:tplc="0C0A001B" w:tentative="1">
      <w:start w:val="1"/>
      <w:numFmt w:val="lowerRoman"/>
      <w:lvlText w:val="%3."/>
      <w:lvlJc w:val="right"/>
      <w:pPr>
        <w:ind w:left="1260" w:hanging="180"/>
      </w:pPr>
    </w:lvl>
    <w:lvl w:ilvl="3" w:tplc="0C0A000F" w:tentative="1">
      <w:start w:val="1"/>
      <w:numFmt w:val="decimal"/>
      <w:lvlText w:val="%4."/>
      <w:lvlJc w:val="left"/>
      <w:pPr>
        <w:ind w:left="1980" w:hanging="360"/>
      </w:pPr>
    </w:lvl>
    <w:lvl w:ilvl="4" w:tplc="0C0A0019" w:tentative="1">
      <w:start w:val="1"/>
      <w:numFmt w:val="lowerLetter"/>
      <w:lvlText w:val="%5."/>
      <w:lvlJc w:val="left"/>
      <w:pPr>
        <w:ind w:left="2700" w:hanging="360"/>
      </w:pPr>
    </w:lvl>
    <w:lvl w:ilvl="5" w:tplc="0C0A001B" w:tentative="1">
      <w:start w:val="1"/>
      <w:numFmt w:val="lowerRoman"/>
      <w:lvlText w:val="%6."/>
      <w:lvlJc w:val="right"/>
      <w:pPr>
        <w:ind w:left="3420" w:hanging="180"/>
      </w:pPr>
    </w:lvl>
    <w:lvl w:ilvl="6" w:tplc="0C0A000F" w:tentative="1">
      <w:start w:val="1"/>
      <w:numFmt w:val="decimal"/>
      <w:lvlText w:val="%7."/>
      <w:lvlJc w:val="left"/>
      <w:pPr>
        <w:ind w:left="4140" w:hanging="360"/>
      </w:pPr>
    </w:lvl>
    <w:lvl w:ilvl="7" w:tplc="0C0A0019" w:tentative="1">
      <w:start w:val="1"/>
      <w:numFmt w:val="lowerLetter"/>
      <w:lvlText w:val="%8."/>
      <w:lvlJc w:val="left"/>
      <w:pPr>
        <w:ind w:left="4860" w:hanging="360"/>
      </w:pPr>
    </w:lvl>
    <w:lvl w:ilvl="8" w:tplc="0C0A001B" w:tentative="1">
      <w:start w:val="1"/>
      <w:numFmt w:val="lowerRoman"/>
      <w:lvlText w:val="%9."/>
      <w:lvlJc w:val="right"/>
      <w:pPr>
        <w:ind w:left="5580" w:hanging="180"/>
      </w:pPr>
    </w:lvl>
  </w:abstractNum>
  <w:abstractNum w:abstractNumId="21" w15:restartNumberingAfterBreak="0">
    <w:nsid w:val="42C66532"/>
    <w:multiLevelType w:val="hybridMultilevel"/>
    <w:tmpl w:val="AF42E95A"/>
    <w:lvl w:ilvl="0" w:tplc="FD544112">
      <w:start w:val="2"/>
      <w:numFmt w:val="bullet"/>
      <w:lvlText w:val="-"/>
      <w:lvlJc w:val="left"/>
      <w:pPr>
        <w:ind w:left="1068" w:hanging="360"/>
      </w:pPr>
      <w:rPr>
        <w:rFonts w:ascii="Verdana" w:eastAsia="Times New Roman" w:hAnsi="Verdana" w:cs="Arial" w:hint="default"/>
      </w:rPr>
    </w:lvl>
    <w:lvl w:ilvl="1" w:tplc="0C0A0003" w:tentative="1">
      <w:start w:val="1"/>
      <w:numFmt w:val="bullet"/>
      <w:lvlText w:val="o"/>
      <w:lvlJc w:val="left"/>
      <w:pPr>
        <w:ind w:left="1788" w:hanging="360"/>
      </w:pPr>
      <w:rPr>
        <w:rFonts w:ascii="Courier New" w:hAnsi="Courier New" w:cs="Courier New" w:hint="default"/>
      </w:rPr>
    </w:lvl>
    <w:lvl w:ilvl="2" w:tplc="0C0A0005" w:tentative="1">
      <w:start w:val="1"/>
      <w:numFmt w:val="bullet"/>
      <w:lvlText w:val=""/>
      <w:lvlJc w:val="left"/>
      <w:pPr>
        <w:ind w:left="2508" w:hanging="360"/>
      </w:pPr>
      <w:rPr>
        <w:rFonts w:ascii="Wingdings" w:hAnsi="Wingdings" w:hint="default"/>
      </w:rPr>
    </w:lvl>
    <w:lvl w:ilvl="3" w:tplc="0C0A0001" w:tentative="1">
      <w:start w:val="1"/>
      <w:numFmt w:val="bullet"/>
      <w:lvlText w:val=""/>
      <w:lvlJc w:val="left"/>
      <w:pPr>
        <w:ind w:left="3228" w:hanging="360"/>
      </w:pPr>
      <w:rPr>
        <w:rFonts w:ascii="Symbol" w:hAnsi="Symbol" w:hint="default"/>
      </w:rPr>
    </w:lvl>
    <w:lvl w:ilvl="4" w:tplc="0C0A0003" w:tentative="1">
      <w:start w:val="1"/>
      <w:numFmt w:val="bullet"/>
      <w:lvlText w:val="o"/>
      <w:lvlJc w:val="left"/>
      <w:pPr>
        <w:ind w:left="3948" w:hanging="360"/>
      </w:pPr>
      <w:rPr>
        <w:rFonts w:ascii="Courier New" w:hAnsi="Courier New" w:cs="Courier New" w:hint="default"/>
      </w:rPr>
    </w:lvl>
    <w:lvl w:ilvl="5" w:tplc="0C0A0005" w:tentative="1">
      <w:start w:val="1"/>
      <w:numFmt w:val="bullet"/>
      <w:lvlText w:val=""/>
      <w:lvlJc w:val="left"/>
      <w:pPr>
        <w:ind w:left="4668" w:hanging="360"/>
      </w:pPr>
      <w:rPr>
        <w:rFonts w:ascii="Wingdings" w:hAnsi="Wingdings" w:hint="default"/>
      </w:rPr>
    </w:lvl>
    <w:lvl w:ilvl="6" w:tplc="0C0A0001" w:tentative="1">
      <w:start w:val="1"/>
      <w:numFmt w:val="bullet"/>
      <w:lvlText w:val=""/>
      <w:lvlJc w:val="left"/>
      <w:pPr>
        <w:ind w:left="5388" w:hanging="360"/>
      </w:pPr>
      <w:rPr>
        <w:rFonts w:ascii="Symbol" w:hAnsi="Symbol" w:hint="default"/>
      </w:rPr>
    </w:lvl>
    <w:lvl w:ilvl="7" w:tplc="0C0A0003" w:tentative="1">
      <w:start w:val="1"/>
      <w:numFmt w:val="bullet"/>
      <w:lvlText w:val="o"/>
      <w:lvlJc w:val="left"/>
      <w:pPr>
        <w:ind w:left="6108" w:hanging="360"/>
      </w:pPr>
      <w:rPr>
        <w:rFonts w:ascii="Courier New" w:hAnsi="Courier New" w:cs="Courier New" w:hint="default"/>
      </w:rPr>
    </w:lvl>
    <w:lvl w:ilvl="8" w:tplc="0C0A0005" w:tentative="1">
      <w:start w:val="1"/>
      <w:numFmt w:val="bullet"/>
      <w:lvlText w:val=""/>
      <w:lvlJc w:val="left"/>
      <w:pPr>
        <w:ind w:left="6828" w:hanging="360"/>
      </w:pPr>
      <w:rPr>
        <w:rFonts w:ascii="Wingdings" w:hAnsi="Wingdings" w:hint="default"/>
      </w:rPr>
    </w:lvl>
  </w:abstractNum>
  <w:abstractNum w:abstractNumId="22" w15:restartNumberingAfterBreak="0">
    <w:nsid w:val="4B7758AA"/>
    <w:multiLevelType w:val="hybridMultilevel"/>
    <w:tmpl w:val="A884526C"/>
    <w:lvl w:ilvl="0" w:tplc="BF26A926">
      <w:start w:val="2"/>
      <w:numFmt w:val="bullet"/>
      <w:lvlText w:val="-"/>
      <w:lvlJc w:val="left"/>
      <w:pPr>
        <w:ind w:left="720" w:hanging="360"/>
      </w:pPr>
      <w:rPr>
        <w:rFonts w:ascii="Times New Roman" w:eastAsia="Times New Roman" w:hAnsi="Times New Roman" w:cs="Times New Roman"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3" w15:restartNumberingAfterBreak="0">
    <w:nsid w:val="53FF33A3"/>
    <w:multiLevelType w:val="hybridMultilevel"/>
    <w:tmpl w:val="70889F90"/>
    <w:lvl w:ilvl="0" w:tplc="0566546E">
      <w:start w:val="1"/>
      <w:numFmt w:val="decimal"/>
      <w:lvlText w:val="%1."/>
      <w:lvlJc w:val="left"/>
      <w:pPr>
        <w:ind w:left="465" w:hanging="465"/>
      </w:pPr>
      <w:rPr>
        <w:rFonts w:hint="default"/>
        <w:color w:val="auto"/>
      </w:rPr>
    </w:lvl>
    <w:lvl w:ilvl="1" w:tplc="0C0A0019" w:tentative="1">
      <w:start w:val="1"/>
      <w:numFmt w:val="lowerLetter"/>
      <w:lvlText w:val="%2."/>
      <w:lvlJc w:val="left"/>
      <w:pPr>
        <w:ind w:left="1980" w:hanging="360"/>
      </w:pPr>
    </w:lvl>
    <w:lvl w:ilvl="2" w:tplc="0C0A001B" w:tentative="1">
      <w:start w:val="1"/>
      <w:numFmt w:val="lowerRoman"/>
      <w:lvlText w:val="%3."/>
      <w:lvlJc w:val="right"/>
      <w:pPr>
        <w:ind w:left="2700" w:hanging="180"/>
      </w:pPr>
    </w:lvl>
    <w:lvl w:ilvl="3" w:tplc="0C0A000F" w:tentative="1">
      <w:start w:val="1"/>
      <w:numFmt w:val="decimal"/>
      <w:lvlText w:val="%4."/>
      <w:lvlJc w:val="left"/>
      <w:pPr>
        <w:ind w:left="3420" w:hanging="360"/>
      </w:pPr>
    </w:lvl>
    <w:lvl w:ilvl="4" w:tplc="0C0A0019" w:tentative="1">
      <w:start w:val="1"/>
      <w:numFmt w:val="lowerLetter"/>
      <w:lvlText w:val="%5."/>
      <w:lvlJc w:val="left"/>
      <w:pPr>
        <w:ind w:left="4140" w:hanging="360"/>
      </w:pPr>
    </w:lvl>
    <w:lvl w:ilvl="5" w:tplc="0C0A001B" w:tentative="1">
      <w:start w:val="1"/>
      <w:numFmt w:val="lowerRoman"/>
      <w:lvlText w:val="%6."/>
      <w:lvlJc w:val="right"/>
      <w:pPr>
        <w:ind w:left="4860" w:hanging="180"/>
      </w:pPr>
    </w:lvl>
    <w:lvl w:ilvl="6" w:tplc="0C0A000F" w:tentative="1">
      <w:start w:val="1"/>
      <w:numFmt w:val="decimal"/>
      <w:lvlText w:val="%7."/>
      <w:lvlJc w:val="left"/>
      <w:pPr>
        <w:ind w:left="5580" w:hanging="360"/>
      </w:pPr>
    </w:lvl>
    <w:lvl w:ilvl="7" w:tplc="0C0A0019" w:tentative="1">
      <w:start w:val="1"/>
      <w:numFmt w:val="lowerLetter"/>
      <w:lvlText w:val="%8."/>
      <w:lvlJc w:val="left"/>
      <w:pPr>
        <w:ind w:left="6300" w:hanging="360"/>
      </w:pPr>
    </w:lvl>
    <w:lvl w:ilvl="8" w:tplc="0C0A001B" w:tentative="1">
      <w:start w:val="1"/>
      <w:numFmt w:val="lowerRoman"/>
      <w:lvlText w:val="%9."/>
      <w:lvlJc w:val="right"/>
      <w:pPr>
        <w:ind w:left="7020" w:hanging="180"/>
      </w:pPr>
    </w:lvl>
  </w:abstractNum>
  <w:abstractNum w:abstractNumId="24" w15:restartNumberingAfterBreak="0">
    <w:nsid w:val="57E366DB"/>
    <w:multiLevelType w:val="hybridMultilevel"/>
    <w:tmpl w:val="58CAB4B2"/>
    <w:lvl w:ilvl="0" w:tplc="0C0A001B">
      <w:start w:val="1"/>
      <w:numFmt w:val="lowerRoman"/>
      <w:lvlText w:val="%1."/>
      <w:lvlJc w:val="right"/>
      <w:pPr>
        <w:ind w:left="1004" w:hanging="360"/>
      </w:pPr>
    </w:lvl>
    <w:lvl w:ilvl="1" w:tplc="0C0A0019" w:tentative="1">
      <w:start w:val="1"/>
      <w:numFmt w:val="lowerLetter"/>
      <w:lvlText w:val="%2."/>
      <w:lvlJc w:val="left"/>
      <w:pPr>
        <w:ind w:left="1724" w:hanging="360"/>
      </w:pPr>
    </w:lvl>
    <w:lvl w:ilvl="2" w:tplc="0C0A001B" w:tentative="1">
      <w:start w:val="1"/>
      <w:numFmt w:val="lowerRoman"/>
      <w:lvlText w:val="%3."/>
      <w:lvlJc w:val="right"/>
      <w:pPr>
        <w:ind w:left="2444" w:hanging="180"/>
      </w:pPr>
    </w:lvl>
    <w:lvl w:ilvl="3" w:tplc="0C0A000F" w:tentative="1">
      <w:start w:val="1"/>
      <w:numFmt w:val="decimal"/>
      <w:lvlText w:val="%4."/>
      <w:lvlJc w:val="left"/>
      <w:pPr>
        <w:ind w:left="3164" w:hanging="360"/>
      </w:pPr>
    </w:lvl>
    <w:lvl w:ilvl="4" w:tplc="0C0A0019" w:tentative="1">
      <w:start w:val="1"/>
      <w:numFmt w:val="lowerLetter"/>
      <w:lvlText w:val="%5."/>
      <w:lvlJc w:val="left"/>
      <w:pPr>
        <w:ind w:left="3884" w:hanging="360"/>
      </w:pPr>
    </w:lvl>
    <w:lvl w:ilvl="5" w:tplc="0C0A001B" w:tentative="1">
      <w:start w:val="1"/>
      <w:numFmt w:val="lowerRoman"/>
      <w:lvlText w:val="%6."/>
      <w:lvlJc w:val="right"/>
      <w:pPr>
        <w:ind w:left="4604" w:hanging="180"/>
      </w:pPr>
    </w:lvl>
    <w:lvl w:ilvl="6" w:tplc="0C0A000F" w:tentative="1">
      <w:start w:val="1"/>
      <w:numFmt w:val="decimal"/>
      <w:lvlText w:val="%7."/>
      <w:lvlJc w:val="left"/>
      <w:pPr>
        <w:ind w:left="5324" w:hanging="360"/>
      </w:pPr>
    </w:lvl>
    <w:lvl w:ilvl="7" w:tplc="0C0A0019" w:tentative="1">
      <w:start w:val="1"/>
      <w:numFmt w:val="lowerLetter"/>
      <w:lvlText w:val="%8."/>
      <w:lvlJc w:val="left"/>
      <w:pPr>
        <w:ind w:left="6044" w:hanging="360"/>
      </w:pPr>
    </w:lvl>
    <w:lvl w:ilvl="8" w:tplc="0C0A001B" w:tentative="1">
      <w:start w:val="1"/>
      <w:numFmt w:val="lowerRoman"/>
      <w:lvlText w:val="%9."/>
      <w:lvlJc w:val="right"/>
      <w:pPr>
        <w:ind w:left="6764" w:hanging="180"/>
      </w:pPr>
    </w:lvl>
  </w:abstractNum>
  <w:abstractNum w:abstractNumId="25" w15:restartNumberingAfterBreak="0">
    <w:nsid w:val="5C7C4331"/>
    <w:multiLevelType w:val="hybridMultilevel"/>
    <w:tmpl w:val="BBB6C738"/>
    <w:lvl w:ilvl="0" w:tplc="3DB822FE">
      <w:start w:val="1"/>
      <w:numFmt w:val="upperLetter"/>
      <w:lvlText w:val="%1)"/>
      <w:lvlJc w:val="left"/>
      <w:pPr>
        <w:ind w:left="-180" w:hanging="360"/>
      </w:pPr>
      <w:rPr>
        <w:rFonts w:hint="default"/>
      </w:rPr>
    </w:lvl>
    <w:lvl w:ilvl="1" w:tplc="0C0A0019" w:tentative="1">
      <w:start w:val="1"/>
      <w:numFmt w:val="lowerLetter"/>
      <w:lvlText w:val="%2."/>
      <w:lvlJc w:val="left"/>
      <w:pPr>
        <w:ind w:left="540" w:hanging="360"/>
      </w:pPr>
    </w:lvl>
    <w:lvl w:ilvl="2" w:tplc="0C0A001B" w:tentative="1">
      <w:start w:val="1"/>
      <w:numFmt w:val="lowerRoman"/>
      <w:lvlText w:val="%3."/>
      <w:lvlJc w:val="right"/>
      <w:pPr>
        <w:ind w:left="1260" w:hanging="180"/>
      </w:pPr>
    </w:lvl>
    <w:lvl w:ilvl="3" w:tplc="0C0A000F" w:tentative="1">
      <w:start w:val="1"/>
      <w:numFmt w:val="decimal"/>
      <w:lvlText w:val="%4."/>
      <w:lvlJc w:val="left"/>
      <w:pPr>
        <w:ind w:left="1980" w:hanging="360"/>
      </w:pPr>
    </w:lvl>
    <w:lvl w:ilvl="4" w:tplc="0C0A0019" w:tentative="1">
      <w:start w:val="1"/>
      <w:numFmt w:val="lowerLetter"/>
      <w:lvlText w:val="%5."/>
      <w:lvlJc w:val="left"/>
      <w:pPr>
        <w:ind w:left="2700" w:hanging="360"/>
      </w:pPr>
    </w:lvl>
    <w:lvl w:ilvl="5" w:tplc="0C0A001B" w:tentative="1">
      <w:start w:val="1"/>
      <w:numFmt w:val="lowerRoman"/>
      <w:lvlText w:val="%6."/>
      <w:lvlJc w:val="right"/>
      <w:pPr>
        <w:ind w:left="3420" w:hanging="180"/>
      </w:pPr>
    </w:lvl>
    <w:lvl w:ilvl="6" w:tplc="0C0A000F" w:tentative="1">
      <w:start w:val="1"/>
      <w:numFmt w:val="decimal"/>
      <w:lvlText w:val="%7."/>
      <w:lvlJc w:val="left"/>
      <w:pPr>
        <w:ind w:left="4140" w:hanging="360"/>
      </w:pPr>
    </w:lvl>
    <w:lvl w:ilvl="7" w:tplc="0C0A0019" w:tentative="1">
      <w:start w:val="1"/>
      <w:numFmt w:val="lowerLetter"/>
      <w:lvlText w:val="%8."/>
      <w:lvlJc w:val="left"/>
      <w:pPr>
        <w:ind w:left="4860" w:hanging="360"/>
      </w:pPr>
    </w:lvl>
    <w:lvl w:ilvl="8" w:tplc="0C0A001B" w:tentative="1">
      <w:start w:val="1"/>
      <w:numFmt w:val="lowerRoman"/>
      <w:lvlText w:val="%9."/>
      <w:lvlJc w:val="right"/>
      <w:pPr>
        <w:ind w:left="5580" w:hanging="180"/>
      </w:pPr>
    </w:lvl>
  </w:abstractNum>
  <w:abstractNum w:abstractNumId="26" w15:restartNumberingAfterBreak="0">
    <w:nsid w:val="5EDC5BA7"/>
    <w:multiLevelType w:val="hybridMultilevel"/>
    <w:tmpl w:val="FDD699B8"/>
    <w:lvl w:ilvl="0" w:tplc="0C0A0017">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7" w15:restartNumberingAfterBreak="0">
    <w:nsid w:val="619440C5"/>
    <w:multiLevelType w:val="hybridMultilevel"/>
    <w:tmpl w:val="5CE427AC"/>
    <w:lvl w:ilvl="0" w:tplc="0C0A0017">
      <w:start w:val="4"/>
      <w:numFmt w:val="lowerLetter"/>
      <w:lvlText w:val="%1)"/>
      <w:lvlJc w:val="left"/>
      <w:pPr>
        <w:ind w:left="1592" w:hanging="360"/>
      </w:pPr>
      <w:rPr>
        <w:rFonts w:hint="default"/>
      </w:rPr>
    </w:lvl>
    <w:lvl w:ilvl="1" w:tplc="0C0A0019" w:tentative="1">
      <w:start w:val="1"/>
      <w:numFmt w:val="lowerLetter"/>
      <w:lvlText w:val="%2."/>
      <w:lvlJc w:val="left"/>
      <w:pPr>
        <w:ind w:left="2312" w:hanging="360"/>
      </w:pPr>
    </w:lvl>
    <w:lvl w:ilvl="2" w:tplc="0C0A001B" w:tentative="1">
      <w:start w:val="1"/>
      <w:numFmt w:val="lowerRoman"/>
      <w:lvlText w:val="%3."/>
      <w:lvlJc w:val="right"/>
      <w:pPr>
        <w:ind w:left="3032" w:hanging="180"/>
      </w:pPr>
    </w:lvl>
    <w:lvl w:ilvl="3" w:tplc="0C0A000F" w:tentative="1">
      <w:start w:val="1"/>
      <w:numFmt w:val="decimal"/>
      <w:lvlText w:val="%4."/>
      <w:lvlJc w:val="left"/>
      <w:pPr>
        <w:ind w:left="3752" w:hanging="360"/>
      </w:pPr>
    </w:lvl>
    <w:lvl w:ilvl="4" w:tplc="0C0A0019" w:tentative="1">
      <w:start w:val="1"/>
      <w:numFmt w:val="lowerLetter"/>
      <w:lvlText w:val="%5."/>
      <w:lvlJc w:val="left"/>
      <w:pPr>
        <w:ind w:left="4472" w:hanging="360"/>
      </w:pPr>
    </w:lvl>
    <w:lvl w:ilvl="5" w:tplc="0C0A001B" w:tentative="1">
      <w:start w:val="1"/>
      <w:numFmt w:val="lowerRoman"/>
      <w:lvlText w:val="%6."/>
      <w:lvlJc w:val="right"/>
      <w:pPr>
        <w:ind w:left="5192" w:hanging="180"/>
      </w:pPr>
    </w:lvl>
    <w:lvl w:ilvl="6" w:tplc="0C0A000F" w:tentative="1">
      <w:start w:val="1"/>
      <w:numFmt w:val="decimal"/>
      <w:lvlText w:val="%7."/>
      <w:lvlJc w:val="left"/>
      <w:pPr>
        <w:ind w:left="5912" w:hanging="360"/>
      </w:pPr>
    </w:lvl>
    <w:lvl w:ilvl="7" w:tplc="0C0A0019" w:tentative="1">
      <w:start w:val="1"/>
      <w:numFmt w:val="lowerLetter"/>
      <w:lvlText w:val="%8."/>
      <w:lvlJc w:val="left"/>
      <w:pPr>
        <w:ind w:left="6632" w:hanging="360"/>
      </w:pPr>
    </w:lvl>
    <w:lvl w:ilvl="8" w:tplc="0C0A001B" w:tentative="1">
      <w:start w:val="1"/>
      <w:numFmt w:val="lowerRoman"/>
      <w:lvlText w:val="%9."/>
      <w:lvlJc w:val="right"/>
      <w:pPr>
        <w:ind w:left="7352" w:hanging="180"/>
      </w:pPr>
    </w:lvl>
  </w:abstractNum>
  <w:abstractNum w:abstractNumId="28" w15:restartNumberingAfterBreak="0">
    <w:nsid w:val="6CB07D4F"/>
    <w:multiLevelType w:val="hybridMultilevel"/>
    <w:tmpl w:val="018C9930"/>
    <w:lvl w:ilvl="0" w:tplc="88A804AE">
      <w:start w:val="1"/>
      <w:numFmt w:val="decimal"/>
      <w:lvlText w:val="%1."/>
      <w:lvlJc w:val="left"/>
      <w:pPr>
        <w:ind w:left="-180" w:hanging="360"/>
      </w:pPr>
      <w:rPr>
        <w:rFonts w:hint="default"/>
      </w:rPr>
    </w:lvl>
    <w:lvl w:ilvl="1" w:tplc="0C0A0019" w:tentative="1">
      <w:start w:val="1"/>
      <w:numFmt w:val="lowerLetter"/>
      <w:lvlText w:val="%2."/>
      <w:lvlJc w:val="left"/>
      <w:pPr>
        <w:ind w:left="540" w:hanging="360"/>
      </w:pPr>
    </w:lvl>
    <w:lvl w:ilvl="2" w:tplc="0C0A001B" w:tentative="1">
      <w:start w:val="1"/>
      <w:numFmt w:val="lowerRoman"/>
      <w:lvlText w:val="%3."/>
      <w:lvlJc w:val="right"/>
      <w:pPr>
        <w:ind w:left="1260" w:hanging="180"/>
      </w:pPr>
    </w:lvl>
    <w:lvl w:ilvl="3" w:tplc="0C0A000F" w:tentative="1">
      <w:start w:val="1"/>
      <w:numFmt w:val="decimal"/>
      <w:lvlText w:val="%4."/>
      <w:lvlJc w:val="left"/>
      <w:pPr>
        <w:ind w:left="1980" w:hanging="360"/>
      </w:pPr>
    </w:lvl>
    <w:lvl w:ilvl="4" w:tplc="0C0A0019" w:tentative="1">
      <w:start w:val="1"/>
      <w:numFmt w:val="lowerLetter"/>
      <w:lvlText w:val="%5."/>
      <w:lvlJc w:val="left"/>
      <w:pPr>
        <w:ind w:left="2700" w:hanging="360"/>
      </w:pPr>
    </w:lvl>
    <w:lvl w:ilvl="5" w:tplc="0C0A001B" w:tentative="1">
      <w:start w:val="1"/>
      <w:numFmt w:val="lowerRoman"/>
      <w:lvlText w:val="%6."/>
      <w:lvlJc w:val="right"/>
      <w:pPr>
        <w:ind w:left="3420" w:hanging="180"/>
      </w:pPr>
    </w:lvl>
    <w:lvl w:ilvl="6" w:tplc="0C0A000F" w:tentative="1">
      <w:start w:val="1"/>
      <w:numFmt w:val="decimal"/>
      <w:lvlText w:val="%7."/>
      <w:lvlJc w:val="left"/>
      <w:pPr>
        <w:ind w:left="4140" w:hanging="360"/>
      </w:pPr>
    </w:lvl>
    <w:lvl w:ilvl="7" w:tplc="0C0A0019" w:tentative="1">
      <w:start w:val="1"/>
      <w:numFmt w:val="lowerLetter"/>
      <w:lvlText w:val="%8."/>
      <w:lvlJc w:val="left"/>
      <w:pPr>
        <w:ind w:left="4860" w:hanging="360"/>
      </w:pPr>
    </w:lvl>
    <w:lvl w:ilvl="8" w:tplc="0C0A001B" w:tentative="1">
      <w:start w:val="1"/>
      <w:numFmt w:val="lowerRoman"/>
      <w:lvlText w:val="%9."/>
      <w:lvlJc w:val="right"/>
      <w:pPr>
        <w:ind w:left="5580" w:hanging="180"/>
      </w:pPr>
    </w:lvl>
  </w:abstractNum>
  <w:abstractNum w:abstractNumId="29" w15:restartNumberingAfterBreak="0">
    <w:nsid w:val="6F513883"/>
    <w:multiLevelType w:val="hybridMultilevel"/>
    <w:tmpl w:val="F30E0FA4"/>
    <w:lvl w:ilvl="0" w:tplc="F3605F26">
      <w:start w:val="1"/>
      <w:numFmt w:val="lowerLetter"/>
      <w:lvlText w:val="%1)"/>
      <w:lvlJc w:val="left"/>
      <w:pPr>
        <w:ind w:left="1776" w:hanging="360"/>
      </w:pPr>
      <w:rPr>
        <w:rFonts w:hint="default"/>
      </w:rPr>
    </w:lvl>
    <w:lvl w:ilvl="1" w:tplc="0C0A0019" w:tentative="1">
      <w:start w:val="1"/>
      <w:numFmt w:val="lowerLetter"/>
      <w:lvlText w:val="%2."/>
      <w:lvlJc w:val="left"/>
      <w:pPr>
        <w:ind w:left="2496" w:hanging="360"/>
      </w:pPr>
    </w:lvl>
    <w:lvl w:ilvl="2" w:tplc="0C0A001B" w:tentative="1">
      <w:start w:val="1"/>
      <w:numFmt w:val="lowerRoman"/>
      <w:lvlText w:val="%3."/>
      <w:lvlJc w:val="right"/>
      <w:pPr>
        <w:ind w:left="3216" w:hanging="180"/>
      </w:pPr>
    </w:lvl>
    <w:lvl w:ilvl="3" w:tplc="0C0A000F" w:tentative="1">
      <w:start w:val="1"/>
      <w:numFmt w:val="decimal"/>
      <w:lvlText w:val="%4."/>
      <w:lvlJc w:val="left"/>
      <w:pPr>
        <w:ind w:left="3936" w:hanging="360"/>
      </w:pPr>
    </w:lvl>
    <w:lvl w:ilvl="4" w:tplc="0C0A0019" w:tentative="1">
      <w:start w:val="1"/>
      <w:numFmt w:val="lowerLetter"/>
      <w:lvlText w:val="%5."/>
      <w:lvlJc w:val="left"/>
      <w:pPr>
        <w:ind w:left="4656" w:hanging="360"/>
      </w:pPr>
    </w:lvl>
    <w:lvl w:ilvl="5" w:tplc="0C0A001B" w:tentative="1">
      <w:start w:val="1"/>
      <w:numFmt w:val="lowerRoman"/>
      <w:lvlText w:val="%6."/>
      <w:lvlJc w:val="right"/>
      <w:pPr>
        <w:ind w:left="5376" w:hanging="180"/>
      </w:pPr>
    </w:lvl>
    <w:lvl w:ilvl="6" w:tplc="0C0A000F" w:tentative="1">
      <w:start w:val="1"/>
      <w:numFmt w:val="decimal"/>
      <w:lvlText w:val="%7."/>
      <w:lvlJc w:val="left"/>
      <w:pPr>
        <w:ind w:left="6096" w:hanging="360"/>
      </w:pPr>
    </w:lvl>
    <w:lvl w:ilvl="7" w:tplc="0C0A0019" w:tentative="1">
      <w:start w:val="1"/>
      <w:numFmt w:val="lowerLetter"/>
      <w:lvlText w:val="%8."/>
      <w:lvlJc w:val="left"/>
      <w:pPr>
        <w:ind w:left="6816" w:hanging="360"/>
      </w:pPr>
    </w:lvl>
    <w:lvl w:ilvl="8" w:tplc="0C0A001B" w:tentative="1">
      <w:start w:val="1"/>
      <w:numFmt w:val="lowerRoman"/>
      <w:lvlText w:val="%9."/>
      <w:lvlJc w:val="right"/>
      <w:pPr>
        <w:ind w:left="7536" w:hanging="180"/>
      </w:pPr>
    </w:lvl>
  </w:abstractNum>
  <w:abstractNum w:abstractNumId="30" w15:restartNumberingAfterBreak="0">
    <w:nsid w:val="7B4C6179"/>
    <w:multiLevelType w:val="hybridMultilevel"/>
    <w:tmpl w:val="D702F8F2"/>
    <w:lvl w:ilvl="0" w:tplc="E488E53C">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num w:numId="1">
    <w:abstractNumId w:val="0"/>
  </w:num>
  <w:num w:numId="2">
    <w:abstractNumId w:val="1"/>
  </w:num>
  <w:num w:numId="3">
    <w:abstractNumId w:val="2"/>
  </w:num>
  <w:num w:numId="4">
    <w:abstractNumId w:val="20"/>
  </w:num>
  <w:num w:numId="5">
    <w:abstractNumId w:val="6"/>
  </w:num>
  <w:num w:numId="6">
    <w:abstractNumId w:val="14"/>
  </w:num>
  <w:num w:numId="7">
    <w:abstractNumId w:val="10"/>
  </w:num>
  <w:num w:numId="8">
    <w:abstractNumId w:val="25"/>
  </w:num>
  <w:num w:numId="9">
    <w:abstractNumId w:val="18"/>
  </w:num>
  <w:num w:numId="10">
    <w:abstractNumId w:val="19"/>
  </w:num>
  <w:num w:numId="11">
    <w:abstractNumId w:val="7"/>
  </w:num>
  <w:num w:numId="12">
    <w:abstractNumId w:val="23"/>
  </w:num>
  <w:num w:numId="13">
    <w:abstractNumId w:val="12"/>
  </w:num>
  <w:num w:numId="14">
    <w:abstractNumId w:val="26"/>
  </w:num>
  <w:num w:numId="15">
    <w:abstractNumId w:val="28"/>
  </w:num>
  <w:num w:numId="16">
    <w:abstractNumId w:val="13"/>
  </w:num>
  <w:num w:numId="17">
    <w:abstractNumId w:val="30"/>
  </w:num>
  <w:num w:numId="18">
    <w:abstractNumId w:val="22"/>
  </w:num>
  <w:num w:numId="19">
    <w:abstractNumId w:val="21"/>
  </w:num>
  <w:num w:numId="20">
    <w:abstractNumId w:val="9"/>
  </w:num>
  <w:num w:numId="21">
    <w:abstractNumId w:val="3"/>
  </w:num>
  <w:num w:numId="22">
    <w:abstractNumId w:val="4"/>
  </w:num>
  <w:num w:numId="23">
    <w:abstractNumId w:val="11"/>
  </w:num>
  <w:num w:numId="24">
    <w:abstractNumId w:val="15"/>
  </w:num>
  <w:num w:numId="25">
    <w:abstractNumId w:val="27"/>
  </w:num>
  <w:num w:numId="26">
    <w:abstractNumId w:val="29"/>
  </w:num>
  <w:num w:numId="27">
    <w:abstractNumId w:val="17"/>
  </w:num>
  <w:num w:numId="28">
    <w:abstractNumId w:val="8"/>
  </w:num>
  <w:num w:numId="29">
    <w:abstractNumId w:val="16"/>
  </w:num>
  <w:num w:numId="30">
    <w:abstractNumId w:val="24"/>
  </w:num>
  <w:num w:numId="31">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isplayBackgroundShape/>
  <w:activeWritingStyle w:appName="MSWord" w:lang="es-ES" w:vendorID="64" w:dllVersion="131078" w:nlCheck="1" w:checkStyle="0"/>
  <w:activeWritingStyle w:appName="MSWord" w:lang="es-ES_tradnl" w:vendorID="64" w:dllVersion="131078"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rawingGridHorizontalSpacing w:val="0"/>
  <w:drawingGridVerticalSpacing w:val="0"/>
  <w:displayHorizontalDrawingGridEvery w:val="0"/>
  <w:displayVerticalDrawingGridEvery w:val="0"/>
  <w:doNotUseMarginsForDrawingGridOrigin/>
  <w:drawingGridHorizontalOrigin w:val="0"/>
  <w:drawingGridVerticalOrigin w:val="0"/>
  <w:characterSpacingControl w:val="doNotCompress"/>
  <w:hdrShapeDefaults>
    <o:shapedefaults v:ext="edit" spidmax="2049"/>
  </w:hdrShapeDefaults>
  <w:footnotePr>
    <w:pos w:val="beneathText"/>
    <w:footnote w:id="-1"/>
    <w:footnote w:id="0"/>
  </w:footnotePr>
  <w:endnotePr>
    <w:endnote w:id="-1"/>
    <w:endnote w:id="0"/>
  </w:endnotePr>
  <w:compat>
    <w:spaceForUL/>
    <w:balanceSingleByteDoubleByteWidth/>
    <w:doNotLeaveBackslashAlone/>
    <w:ulTrailSpace/>
    <w:doNotExpandShiftReturn/>
    <w:adjustLineHeightInTabl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311FD"/>
    <w:rsid w:val="000102A7"/>
    <w:rsid w:val="00014961"/>
    <w:rsid w:val="00016CF4"/>
    <w:rsid w:val="00017D67"/>
    <w:rsid w:val="000202D7"/>
    <w:rsid w:val="00022917"/>
    <w:rsid w:val="0002556A"/>
    <w:rsid w:val="000344FF"/>
    <w:rsid w:val="00035C68"/>
    <w:rsid w:val="00042275"/>
    <w:rsid w:val="00042A2C"/>
    <w:rsid w:val="0004416A"/>
    <w:rsid w:val="00054AF0"/>
    <w:rsid w:val="00056E94"/>
    <w:rsid w:val="000629CD"/>
    <w:rsid w:val="00065717"/>
    <w:rsid w:val="000657E1"/>
    <w:rsid w:val="00080ACE"/>
    <w:rsid w:val="00091C2A"/>
    <w:rsid w:val="00096961"/>
    <w:rsid w:val="000B19EE"/>
    <w:rsid w:val="000B2BB4"/>
    <w:rsid w:val="000B2D3B"/>
    <w:rsid w:val="000C2E43"/>
    <w:rsid w:val="000C583F"/>
    <w:rsid w:val="000C78D0"/>
    <w:rsid w:val="000D20B7"/>
    <w:rsid w:val="000D41DB"/>
    <w:rsid w:val="000E50BD"/>
    <w:rsid w:val="000E59F8"/>
    <w:rsid w:val="000E6570"/>
    <w:rsid w:val="001047AF"/>
    <w:rsid w:val="001225D8"/>
    <w:rsid w:val="00125B36"/>
    <w:rsid w:val="00126451"/>
    <w:rsid w:val="001272D9"/>
    <w:rsid w:val="00133E5E"/>
    <w:rsid w:val="001533FC"/>
    <w:rsid w:val="00154993"/>
    <w:rsid w:val="00155F81"/>
    <w:rsid w:val="00164C4D"/>
    <w:rsid w:val="00165261"/>
    <w:rsid w:val="00165B87"/>
    <w:rsid w:val="001669FD"/>
    <w:rsid w:val="00167E04"/>
    <w:rsid w:val="00191DCE"/>
    <w:rsid w:val="00192250"/>
    <w:rsid w:val="001929DC"/>
    <w:rsid w:val="00195F12"/>
    <w:rsid w:val="001967B2"/>
    <w:rsid w:val="00196E95"/>
    <w:rsid w:val="001A70EA"/>
    <w:rsid w:val="001B5983"/>
    <w:rsid w:val="001C253D"/>
    <w:rsid w:val="001E569E"/>
    <w:rsid w:val="001E5919"/>
    <w:rsid w:val="001F3620"/>
    <w:rsid w:val="001F6DFA"/>
    <w:rsid w:val="001F7E71"/>
    <w:rsid w:val="00203169"/>
    <w:rsid w:val="002067BE"/>
    <w:rsid w:val="00213A54"/>
    <w:rsid w:val="002159F1"/>
    <w:rsid w:val="00230F4C"/>
    <w:rsid w:val="00240B3C"/>
    <w:rsid w:val="002472BB"/>
    <w:rsid w:val="00260502"/>
    <w:rsid w:val="002700B2"/>
    <w:rsid w:val="00277178"/>
    <w:rsid w:val="0028142D"/>
    <w:rsid w:val="0028321A"/>
    <w:rsid w:val="00290435"/>
    <w:rsid w:val="002A6FFD"/>
    <w:rsid w:val="002B5879"/>
    <w:rsid w:val="002C278B"/>
    <w:rsid w:val="002D1250"/>
    <w:rsid w:val="002D577A"/>
    <w:rsid w:val="002E2EF9"/>
    <w:rsid w:val="002E71D3"/>
    <w:rsid w:val="002F4087"/>
    <w:rsid w:val="00302829"/>
    <w:rsid w:val="00303C90"/>
    <w:rsid w:val="00315D84"/>
    <w:rsid w:val="00323DFD"/>
    <w:rsid w:val="00326B2C"/>
    <w:rsid w:val="00330631"/>
    <w:rsid w:val="003311FD"/>
    <w:rsid w:val="00333929"/>
    <w:rsid w:val="00354DD0"/>
    <w:rsid w:val="00360FA8"/>
    <w:rsid w:val="00361626"/>
    <w:rsid w:val="00365FED"/>
    <w:rsid w:val="00373832"/>
    <w:rsid w:val="00375DAD"/>
    <w:rsid w:val="00381048"/>
    <w:rsid w:val="003865DA"/>
    <w:rsid w:val="00387A51"/>
    <w:rsid w:val="00391807"/>
    <w:rsid w:val="0039411A"/>
    <w:rsid w:val="00394E87"/>
    <w:rsid w:val="0039506F"/>
    <w:rsid w:val="003C6ACF"/>
    <w:rsid w:val="003E502C"/>
    <w:rsid w:val="003E7F61"/>
    <w:rsid w:val="003F6FCF"/>
    <w:rsid w:val="00407B59"/>
    <w:rsid w:val="00413B99"/>
    <w:rsid w:val="004224EA"/>
    <w:rsid w:val="00424A6D"/>
    <w:rsid w:val="00431F78"/>
    <w:rsid w:val="00440AC0"/>
    <w:rsid w:val="00441BF6"/>
    <w:rsid w:val="0044779B"/>
    <w:rsid w:val="00451E7E"/>
    <w:rsid w:val="00460A75"/>
    <w:rsid w:val="004827B9"/>
    <w:rsid w:val="00491533"/>
    <w:rsid w:val="00493C83"/>
    <w:rsid w:val="00497687"/>
    <w:rsid w:val="00497D59"/>
    <w:rsid w:val="004A1C87"/>
    <w:rsid w:val="004C3E4D"/>
    <w:rsid w:val="004D14DB"/>
    <w:rsid w:val="004D1D88"/>
    <w:rsid w:val="004E03A4"/>
    <w:rsid w:val="004E0E32"/>
    <w:rsid w:val="004E4042"/>
    <w:rsid w:val="004E4114"/>
    <w:rsid w:val="004F6097"/>
    <w:rsid w:val="004F6B2B"/>
    <w:rsid w:val="00502582"/>
    <w:rsid w:val="0051374C"/>
    <w:rsid w:val="005159B4"/>
    <w:rsid w:val="00520F04"/>
    <w:rsid w:val="00565C98"/>
    <w:rsid w:val="00580C3D"/>
    <w:rsid w:val="0058797D"/>
    <w:rsid w:val="005955AC"/>
    <w:rsid w:val="005C1171"/>
    <w:rsid w:val="005C1A36"/>
    <w:rsid w:val="005C3A3D"/>
    <w:rsid w:val="005C44EF"/>
    <w:rsid w:val="005D2344"/>
    <w:rsid w:val="005D2EAD"/>
    <w:rsid w:val="005D531C"/>
    <w:rsid w:val="005E1000"/>
    <w:rsid w:val="005E1E4B"/>
    <w:rsid w:val="005F0BF5"/>
    <w:rsid w:val="005F1926"/>
    <w:rsid w:val="005F3BA6"/>
    <w:rsid w:val="005F7A11"/>
    <w:rsid w:val="00600E5C"/>
    <w:rsid w:val="00604AD1"/>
    <w:rsid w:val="00614821"/>
    <w:rsid w:val="00617D95"/>
    <w:rsid w:val="00630910"/>
    <w:rsid w:val="00631BFE"/>
    <w:rsid w:val="006551A2"/>
    <w:rsid w:val="00656372"/>
    <w:rsid w:val="00660DD1"/>
    <w:rsid w:val="0066428A"/>
    <w:rsid w:val="00664792"/>
    <w:rsid w:val="0066531E"/>
    <w:rsid w:val="00667A18"/>
    <w:rsid w:val="0067393F"/>
    <w:rsid w:val="00674A85"/>
    <w:rsid w:val="00692C8C"/>
    <w:rsid w:val="006B50BF"/>
    <w:rsid w:val="006C3E8A"/>
    <w:rsid w:val="006D015D"/>
    <w:rsid w:val="006D2A94"/>
    <w:rsid w:val="006E7B4F"/>
    <w:rsid w:val="006E7BEC"/>
    <w:rsid w:val="006F7BA5"/>
    <w:rsid w:val="00737EBA"/>
    <w:rsid w:val="00753F7D"/>
    <w:rsid w:val="00773E97"/>
    <w:rsid w:val="0077670F"/>
    <w:rsid w:val="00787AF2"/>
    <w:rsid w:val="007B186C"/>
    <w:rsid w:val="007C0E03"/>
    <w:rsid w:val="007C4A83"/>
    <w:rsid w:val="007C56A1"/>
    <w:rsid w:val="007C6E75"/>
    <w:rsid w:val="007D108A"/>
    <w:rsid w:val="007D761E"/>
    <w:rsid w:val="007E26A2"/>
    <w:rsid w:val="007E6FCA"/>
    <w:rsid w:val="007F5592"/>
    <w:rsid w:val="00802ABA"/>
    <w:rsid w:val="00807F2C"/>
    <w:rsid w:val="00810424"/>
    <w:rsid w:val="00810926"/>
    <w:rsid w:val="00820E46"/>
    <w:rsid w:val="008219F0"/>
    <w:rsid w:val="00831312"/>
    <w:rsid w:val="008331A1"/>
    <w:rsid w:val="008553D2"/>
    <w:rsid w:val="0086096F"/>
    <w:rsid w:val="00861E34"/>
    <w:rsid w:val="00863153"/>
    <w:rsid w:val="008675CB"/>
    <w:rsid w:val="00874DC7"/>
    <w:rsid w:val="008759BA"/>
    <w:rsid w:val="008872F7"/>
    <w:rsid w:val="00897391"/>
    <w:rsid w:val="008A255D"/>
    <w:rsid w:val="008A2FE0"/>
    <w:rsid w:val="008B289B"/>
    <w:rsid w:val="008B3865"/>
    <w:rsid w:val="008C45EC"/>
    <w:rsid w:val="008D6668"/>
    <w:rsid w:val="00910289"/>
    <w:rsid w:val="00914911"/>
    <w:rsid w:val="00914B44"/>
    <w:rsid w:val="009418F5"/>
    <w:rsid w:val="00945B04"/>
    <w:rsid w:val="00946090"/>
    <w:rsid w:val="009466BD"/>
    <w:rsid w:val="009543AC"/>
    <w:rsid w:val="0095602D"/>
    <w:rsid w:val="00966E66"/>
    <w:rsid w:val="00971F69"/>
    <w:rsid w:val="00972C6D"/>
    <w:rsid w:val="009A29CE"/>
    <w:rsid w:val="009B40D0"/>
    <w:rsid w:val="009C3C38"/>
    <w:rsid w:val="009D720B"/>
    <w:rsid w:val="009E4199"/>
    <w:rsid w:val="009E775F"/>
    <w:rsid w:val="009F2D6A"/>
    <w:rsid w:val="009F38EA"/>
    <w:rsid w:val="009F3F8D"/>
    <w:rsid w:val="00A017CD"/>
    <w:rsid w:val="00A01ABE"/>
    <w:rsid w:val="00A04ABB"/>
    <w:rsid w:val="00A05F4A"/>
    <w:rsid w:val="00A24030"/>
    <w:rsid w:val="00A31AF0"/>
    <w:rsid w:val="00A44432"/>
    <w:rsid w:val="00A464D4"/>
    <w:rsid w:val="00A567A9"/>
    <w:rsid w:val="00A66221"/>
    <w:rsid w:val="00A76EA3"/>
    <w:rsid w:val="00A8668E"/>
    <w:rsid w:val="00A87B11"/>
    <w:rsid w:val="00AA5C52"/>
    <w:rsid w:val="00AB1829"/>
    <w:rsid w:val="00AB6095"/>
    <w:rsid w:val="00AB6DD6"/>
    <w:rsid w:val="00AC3D18"/>
    <w:rsid w:val="00AD50D3"/>
    <w:rsid w:val="00AD5620"/>
    <w:rsid w:val="00AD646B"/>
    <w:rsid w:val="00AD6674"/>
    <w:rsid w:val="00AE0E73"/>
    <w:rsid w:val="00AF2995"/>
    <w:rsid w:val="00B0192E"/>
    <w:rsid w:val="00B05383"/>
    <w:rsid w:val="00B24AAC"/>
    <w:rsid w:val="00B26441"/>
    <w:rsid w:val="00B26C1C"/>
    <w:rsid w:val="00B27F4A"/>
    <w:rsid w:val="00B33FF3"/>
    <w:rsid w:val="00B37923"/>
    <w:rsid w:val="00B42F32"/>
    <w:rsid w:val="00B44B4E"/>
    <w:rsid w:val="00B56002"/>
    <w:rsid w:val="00B60CDD"/>
    <w:rsid w:val="00B64F99"/>
    <w:rsid w:val="00B70331"/>
    <w:rsid w:val="00B7148D"/>
    <w:rsid w:val="00B73479"/>
    <w:rsid w:val="00B74CD9"/>
    <w:rsid w:val="00B80100"/>
    <w:rsid w:val="00B941CB"/>
    <w:rsid w:val="00B94C05"/>
    <w:rsid w:val="00B95493"/>
    <w:rsid w:val="00BA1318"/>
    <w:rsid w:val="00BA1CA6"/>
    <w:rsid w:val="00BA4D0D"/>
    <w:rsid w:val="00BA4F17"/>
    <w:rsid w:val="00BA563E"/>
    <w:rsid w:val="00BB3C83"/>
    <w:rsid w:val="00BB6293"/>
    <w:rsid w:val="00BC012C"/>
    <w:rsid w:val="00BC6897"/>
    <w:rsid w:val="00BC692C"/>
    <w:rsid w:val="00BD1550"/>
    <w:rsid w:val="00BD4D21"/>
    <w:rsid w:val="00BE0519"/>
    <w:rsid w:val="00BE2960"/>
    <w:rsid w:val="00BF15A3"/>
    <w:rsid w:val="00BF5753"/>
    <w:rsid w:val="00C01426"/>
    <w:rsid w:val="00C0606A"/>
    <w:rsid w:val="00C077A9"/>
    <w:rsid w:val="00C343C4"/>
    <w:rsid w:val="00C37BDA"/>
    <w:rsid w:val="00C935FB"/>
    <w:rsid w:val="00C94C0F"/>
    <w:rsid w:val="00C97C6B"/>
    <w:rsid w:val="00CA3CF4"/>
    <w:rsid w:val="00CE2397"/>
    <w:rsid w:val="00CF04CD"/>
    <w:rsid w:val="00CF1769"/>
    <w:rsid w:val="00CF7AC8"/>
    <w:rsid w:val="00D02CB6"/>
    <w:rsid w:val="00D1750D"/>
    <w:rsid w:val="00D21B71"/>
    <w:rsid w:val="00D25EFA"/>
    <w:rsid w:val="00D27CE7"/>
    <w:rsid w:val="00D721A9"/>
    <w:rsid w:val="00D7280F"/>
    <w:rsid w:val="00D74216"/>
    <w:rsid w:val="00D8274E"/>
    <w:rsid w:val="00D86747"/>
    <w:rsid w:val="00D903DE"/>
    <w:rsid w:val="00DA1557"/>
    <w:rsid w:val="00DA4467"/>
    <w:rsid w:val="00DB53A1"/>
    <w:rsid w:val="00DD4021"/>
    <w:rsid w:val="00DD6547"/>
    <w:rsid w:val="00DF7033"/>
    <w:rsid w:val="00E23956"/>
    <w:rsid w:val="00E515C4"/>
    <w:rsid w:val="00E65F42"/>
    <w:rsid w:val="00E669B3"/>
    <w:rsid w:val="00E81330"/>
    <w:rsid w:val="00E84A95"/>
    <w:rsid w:val="00EA0EC0"/>
    <w:rsid w:val="00EA30E4"/>
    <w:rsid w:val="00EA32C8"/>
    <w:rsid w:val="00EA78EF"/>
    <w:rsid w:val="00EB028F"/>
    <w:rsid w:val="00EB1128"/>
    <w:rsid w:val="00EB238D"/>
    <w:rsid w:val="00EC10A4"/>
    <w:rsid w:val="00EC5521"/>
    <w:rsid w:val="00ED20F2"/>
    <w:rsid w:val="00EE2462"/>
    <w:rsid w:val="00EE2557"/>
    <w:rsid w:val="00EE5830"/>
    <w:rsid w:val="00EF206D"/>
    <w:rsid w:val="00F21ADF"/>
    <w:rsid w:val="00F24EDD"/>
    <w:rsid w:val="00F35B5D"/>
    <w:rsid w:val="00F366B5"/>
    <w:rsid w:val="00F43827"/>
    <w:rsid w:val="00F5495F"/>
    <w:rsid w:val="00F602B4"/>
    <w:rsid w:val="00F61CCD"/>
    <w:rsid w:val="00F63088"/>
    <w:rsid w:val="00F70B86"/>
    <w:rsid w:val="00F75B1F"/>
    <w:rsid w:val="00F77A7A"/>
    <w:rsid w:val="00F8777F"/>
    <w:rsid w:val="00F954D7"/>
    <w:rsid w:val="00FA3884"/>
    <w:rsid w:val="00FA71C3"/>
    <w:rsid w:val="00FB2F79"/>
    <w:rsid w:val="00FB69A9"/>
    <w:rsid w:val="00FC5171"/>
    <w:rsid w:val="00FD356D"/>
    <w:rsid w:val="00FD6E74"/>
    <w:rsid w:val="00FD7426"/>
    <w:rsid w:val="00FF1B3F"/>
    <w:rsid w:val="00FF3BC7"/>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ersonName"/>
  <w:shapeDefaults>
    <o:shapedefaults v:ext="edit" spidmax="2049"/>
    <o:shapelayout v:ext="edit">
      <o:idmap v:ext="edit" data="1"/>
    </o:shapelayout>
  </w:shapeDefaults>
  <w:decimalSymbol w:val=","/>
  <w:listSeparator w:val=";"/>
  <w15:chartTrackingRefBased/>
  <w15:docId w15:val="{13A1ED17-C51F-43FE-8ED7-F70711CB38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s-ES" w:eastAsia="es-ES"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qFormat="1"/>
    <w:lsdException w:name="annotation text" w:uiPriority="99"/>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E2EF9"/>
    <w:pPr>
      <w:suppressAutoHyphens/>
    </w:pPr>
    <w:rPr>
      <w:sz w:val="24"/>
      <w:szCs w:val="24"/>
      <w:lang w:eastAsia="ar-SA"/>
    </w:rPr>
  </w:style>
  <w:style w:type="paragraph" w:styleId="Ttulo1">
    <w:name w:val="heading 1"/>
    <w:basedOn w:val="Normal"/>
    <w:next w:val="Normal"/>
    <w:qFormat/>
    <w:pPr>
      <w:keepNext/>
      <w:numPr>
        <w:numId w:val="3"/>
      </w:numPr>
      <w:spacing w:before="240" w:after="60"/>
      <w:outlineLvl w:val="0"/>
    </w:pPr>
    <w:rPr>
      <w:rFonts w:ascii="Arial" w:hAnsi="Arial" w:cs="Arial"/>
      <w:b/>
      <w:bCs/>
      <w:kern w:val="1"/>
      <w:sz w:val="32"/>
      <w:szCs w:val="32"/>
    </w:rPr>
  </w:style>
  <w:style w:type="paragraph" w:styleId="Ttulo9">
    <w:name w:val="heading 9"/>
    <w:basedOn w:val="Normal"/>
    <w:next w:val="Normal"/>
    <w:qFormat/>
    <w:pPr>
      <w:suppressAutoHyphens w:val="0"/>
      <w:spacing w:before="240" w:after="60"/>
      <w:outlineLvl w:val="8"/>
    </w:pPr>
    <w:rPr>
      <w:rFonts w:ascii="Arial" w:eastAsia="SimSun" w:hAnsi="Arial" w:cs="Arial"/>
      <w:sz w:val="22"/>
      <w:szCs w:val="2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WW8Num2z0">
    <w:name w:val="WW8Num2z0"/>
    <w:rPr>
      <w:rFonts w:ascii="Symbol" w:hAnsi="Symbol" w:cs="StarSymbol"/>
      <w:sz w:val="18"/>
      <w:szCs w:val="18"/>
    </w:rPr>
  </w:style>
  <w:style w:type="character" w:customStyle="1" w:styleId="Absatz-Standardschriftart">
    <w:name w:val="Absatz-Standardschriftart"/>
  </w:style>
  <w:style w:type="character" w:customStyle="1" w:styleId="WW8Num4z0">
    <w:name w:val="WW8Num4z0"/>
    <w:rPr>
      <w:rFonts w:ascii="Symbol" w:hAnsi="Symbol"/>
    </w:rPr>
  </w:style>
  <w:style w:type="character" w:customStyle="1" w:styleId="WW8Num4z1">
    <w:name w:val="WW8Num4z1"/>
    <w:rPr>
      <w:rFonts w:ascii="Courier New" w:hAnsi="Courier New" w:cs="Courier New"/>
    </w:rPr>
  </w:style>
  <w:style w:type="character" w:customStyle="1" w:styleId="WW8Num4z2">
    <w:name w:val="WW8Num4z2"/>
    <w:rPr>
      <w:rFonts w:ascii="Wingdings" w:hAnsi="Wingdings"/>
    </w:rPr>
  </w:style>
  <w:style w:type="character" w:customStyle="1" w:styleId="Fuentedeprrafopredeter2">
    <w:name w:val="Fuente de párrafo predeter.2"/>
  </w:style>
  <w:style w:type="character" w:customStyle="1" w:styleId="WW-Absatz-Standardschriftart">
    <w:name w:val="WW-Absatz-Standardschriftart"/>
  </w:style>
  <w:style w:type="character" w:customStyle="1" w:styleId="WW-Absatz-Standardschriftart1">
    <w:name w:val="WW-Absatz-Standardschriftart1"/>
  </w:style>
  <w:style w:type="character" w:customStyle="1" w:styleId="WW-Absatz-Standardschriftart11">
    <w:name w:val="WW-Absatz-Standardschriftart11"/>
  </w:style>
  <w:style w:type="character" w:customStyle="1" w:styleId="WW-Absatz-Standardschriftart111">
    <w:name w:val="WW-Absatz-Standardschriftart111"/>
  </w:style>
  <w:style w:type="character" w:customStyle="1" w:styleId="WW8Num3z0">
    <w:name w:val="WW8Num3z0"/>
    <w:rPr>
      <w:rFonts w:ascii="Symbol" w:hAnsi="Symbol"/>
    </w:rPr>
  </w:style>
  <w:style w:type="character" w:customStyle="1" w:styleId="WW8Num3z1">
    <w:name w:val="WW8Num3z1"/>
    <w:rPr>
      <w:rFonts w:ascii="Courier New" w:hAnsi="Courier New" w:cs="Courier New"/>
    </w:rPr>
  </w:style>
  <w:style w:type="character" w:customStyle="1" w:styleId="WW8Num3z2">
    <w:name w:val="WW8Num3z2"/>
    <w:rPr>
      <w:rFonts w:ascii="Wingdings" w:hAnsi="Wingdings"/>
    </w:rPr>
  </w:style>
  <w:style w:type="character" w:customStyle="1" w:styleId="Fuentedeprrafopredeter1">
    <w:name w:val="Fuente de párrafo predeter.1"/>
  </w:style>
  <w:style w:type="character" w:styleId="Nmerodepgina">
    <w:name w:val="page number"/>
    <w:basedOn w:val="Fuentedeprrafopredeter1"/>
  </w:style>
  <w:style w:type="character" w:customStyle="1" w:styleId="Carcterdenumeracin">
    <w:name w:val="Carácter de numeración"/>
  </w:style>
  <w:style w:type="character" w:customStyle="1" w:styleId="Vietas">
    <w:name w:val="Viñetas"/>
    <w:rPr>
      <w:rFonts w:ascii="StarSymbol" w:eastAsia="StarSymbol" w:hAnsi="StarSymbol" w:cs="StarSymbol"/>
      <w:sz w:val="18"/>
      <w:szCs w:val="18"/>
    </w:rPr>
  </w:style>
  <w:style w:type="character" w:customStyle="1" w:styleId="Heading9Char">
    <w:name w:val="Heading 9 Char"/>
    <w:rPr>
      <w:rFonts w:ascii="Arial" w:eastAsia="SimSun" w:hAnsi="Arial" w:cs="Arial"/>
      <w:sz w:val="22"/>
      <w:szCs w:val="22"/>
      <w:lang w:val="es-ES" w:eastAsia="ar-SA" w:bidi="ar-SA"/>
    </w:rPr>
  </w:style>
  <w:style w:type="character" w:customStyle="1" w:styleId="Refdecomentario1">
    <w:name w:val="Ref. de comentario1"/>
    <w:rPr>
      <w:sz w:val="16"/>
      <w:szCs w:val="16"/>
    </w:rPr>
  </w:style>
  <w:style w:type="character" w:customStyle="1" w:styleId="Bodytext">
    <w:name w:val="Body text_"/>
    <w:rPr>
      <w:rFonts w:ascii="Microsoft Sans Serif" w:hAnsi="Microsoft Sans Serif"/>
      <w:i/>
      <w:iCs/>
      <w:spacing w:val="-20"/>
      <w:sz w:val="21"/>
      <w:szCs w:val="21"/>
      <w:lang w:eastAsia="ar-SA" w:bidi="ar-SA"/>
    </w:rPr>
  </w:style>
  <w:style w:type="character" w:customStyle="1" w:styleId="BodytextNotItalic">
    <w:name w:val="Body text + Not Italic"/>
    <w:rPr>
      <w:rFonts w:ascii="Microsoft Sans Serif" w:eastAsia="Times New Roman" w:hAnsi="Microsoft Sans Serif" w:cs="Microsoft Sans Serif"/>
      <w:i w:val="0"/>
      <w:iCs w:val="0"/>
      <w:color w:val="000000"/>
      <w:spacing w:val="-10"/>
      <w:w w:val="100"/>
      <w:position w:val="0"/>
      <w:sz w:val="21"/>
      <w:szCs w:val="21"/>
      <w:u w:val="none"/>
      <w:vertAlign w:val="baseline"/>
      <w:lang w:val="es-ES" w:eastAsia="ar-SA" w:bidi="ar-SA"/>
    </w:rPr>
  </w:style>
  <w:style w:type="paragraph" w:customStyle="1" w:styleId="Encabezado2">
    <w:name w:val="Encabezado2"/>
    <w:basedOn w:val="Normal"/>
    <w:next w:val="Textoindependiente"/>
    <w:pPr>
      <w:keepNext/>
      <w:spacing w:before="240" w:after="120"/>
    </w:pPr>
    <w:rPr>
      <w:rFonts w:ascii="Arial" w:eastAsia="MS Mincho" w:hAnsi="Arial" w:cs="Tahoma"/>
      <w:sz w:val="28"/>
      <w:szCs w:val="28"/>
    </w:rPr>
  </w:style>
  <w:style w:type="paragraph" w:styleId="Textoindependiente">
    <w:name w:val="Body Text"/>
    <w:basedOn w:val="Normal"/>
    <w:pPr>
      <w:spacing w:after="120"/>
    </w:pPr>
  </w:style>
  <w:style w:type="paragraph" w:styleId="Lista">
    <w:name w:val="List"/>
    <w:basedOn w:val="Textoindependiente"/>
    <w:rPr>
      <w:rFonts w:cs="Tahoma"/>
    </w:rPr>
  </w:style>
  <w:style w:type="paragraph" w:customStyle="1" w:styleId="Etiqueta">
    <w:name w:val="Etiqueta"/>
    <w:basedOn w:val="Normal"/>
    <w:pPr>
      <w:suppressLineNumbers/>
      <w:spacing w:before="120" w:after="120"/>
    </w:pPr>
    <w:rPr>
      <w:rFonts w:cs="Tahoma"/>
      <w:i/>
      <w:iCs/>
    </w:rPr>
  </w:style>
  <w:style w:type="paragraph" w:customStyle="1" w:styleId="ndice">
    <w:name w:val="Índice"/>
    <w:basedOn w:val="Normal"/>
    <w:pPr>
      <w:suppressLineNumbers/>
    </w:pPr>
    <w:rPr>
      <w:rFonts w:cs="Tahoma"/>
    </w:rPr>
  </w:style>
  <w:style w:type="paragraph" w:customStyle="1" w:styleId="Encabezado1">
    <w:name w:val="Encabezado1"/>
    <w:basedOn w:val="Normal"/>
    <w:next w:val="Textoindependiente"/>
    <w:pPr>
      <w:keepNext/>
      <w:spacing w:before="240" w:after="120"/>
    </w:pPr>
    <w:rPr>
      <w:rFonts w:ascii="Arial" w:eastAsia="MS Mincho" w:hAnsi="Arial" w:cs="Tahoma"/>
      <w:sz w:val="28"/>
      <w:szCs w:val="28"/>
    </w:rPr>
  </w:style>
  <w:style w:type="paragraph" w:styleId="NormalWeb">
    <w:name w:val="Normal (Web)"/>
    <w:basedOn w:val="Normal"/>
    <w:pPr>
      <w:spacing w:before="280" w:after="280"/>
    </w:pPr>
  </w:style>
  <w:style w:type="paragraph" w:styleId="Sangradetextonormal">
    <w:name w:val="Body Text Indent"/>
    <w:basedOn w:val="Normal"/>
    <w:pPr>
      <w:spacing w:after="120"/>
      <w:ind w:left="283"/>
    </w:pPr>
  </w:style>
  <w:style w:type="paragraph" w:customStyle="1" w:styleId="Pa8">
    <w:name w:val="Pa8"/>
    <w:basedOn w:val="Normal"/>
    <w:next w:val="Normal"/>
    <w:pPr>
      <w:autoSpaceDE w:val="0"/>
      <w:spacing w:line="181" w:lineRule="atLeast"/>
    </w:pPr>
    <w:rPr>
      <w:rFonts w:ascii="Verdana" w:hAnsi="Verdana"/>
    </w:rPr>
  </w:style>
  <w:style w:type="paragraph" w:styleId="Encabezado">
    <w:name w:val="header"/>
    <w:basedOn w:val="Normal"/>
    <w:link w:val="EncabezadoCar"/>
    <w:pPr>
      <w:tabs>
        <w:tab w:val="center" w:pos="4252"/>
        <w:tab w:val="right" w:pos="8504"/>
      </w:tabs>
    </w:pPr>
    <w:rPr>
      <w:rFonts w:eastAsia="SimSun"/>
    </w:rPr>
  </w:style>
  <w:style w:type="paragraph" w:styleId="Piedepgina">
    <w:name w:val="footer"/>
    <w:basedOn w:val="Normal"/>
    <w:pPr>
      <w:tabs>
        <w:tab w:val="center" w:pos="4252"/>
        <w:tab w:val="right" w:pos="8504"/>
      </w:tabs>
    </w:pPr>
  </w:style>
  <w:style w:type="paragraph" w:customStyle="1" w:styleId="CarCarCarCar">
    <w:name w:val="Car Car Car Car"/>
    <w:basedOn w:val="Normal"/>
    <w:rPr>
      <w:sz w:val="20"/>
      <w:szCs w:val="20"/>
      <w:lang w:val="pl-PL"/>
    </w:rPr>
  </w:style>
  <w:style w:type="paragraph" w:customStyle="1" w:styleId="Contenidodelatabla">
    <w:name w:val="Contenido de la tabla"/>
    <w:basedOn w:val="Normal"/>
    <w:pPr>
      <w:suppressLineNumbers/>
    </w:pPr>
  </w:style>
  <w:style w:type="paragraph" w:customStyle="1" w:styleId="Encabezadodelatabla">
    <w:name w:val="Encabezado de la tabla"/>
    <w:basedOn w:val="Contenidodelatabla"/>
    <w:pPr>
      <w:jc w:val="center"/>
    </w:pPr>
    <w:rPr>
      <w:b/>
      <w:bCs/>
    </w:rPr>
  </w:style>
  <w:style w:type="paragraph" w:customStyle="1" w:styleId="Contenidodelmarco">
    <w:name w:val="Contenido del marco"/>
    <w:basedOn w:val="Textoindependiente"/>
  </w:style>
  <w:style w:type="paragraph" w:customStyle="1" w:styleId="Textocomentario1">
    <w:name w:val="Texto comentario1"/>
    <w:basedOn w:val="Normal"/>
    <w:rPr>
      <w:sz w:val="20"/>
      <w:szCs w:val="20"/>
    </w:rPr>
  </w:style>
  <w:style w:type="paragraph" w:styleId="Asuntodelcomentario">
    <w:name w:val="annotation subject"/>
    <w:basedOn w:val="Textocomentario1"/>
    <w:next w:val="Textocomentario1"/>
    <w:rPr>
      <w:b/>
      <w:bCs/>
    </w:rPr>
  </w:style>
  <w:style w:type="paragraph" w:styleId="Textodeglobo">
    <w:name w:val="Balloon Text"/>
    <w:basedOn w:val="Normal"/>
    <w:rPr>
      <w:rFonts w:ascii="Tahoma" w:hAnsi="Tahoma" w:cs="Tahoma"/>
      <w:sz w:val="16"/>
      <w:szCs w:val="16"/>
    </w:rPr>
  </w:style>
  <w:style w:type="paragraph" w:customStyle="1" w:styleId="Bodytext4">
    <w:name w:val="Body text (4)"/>
    <w:basedOn w:val="Normal"/>
    <w:pPr>
      <w:widowControl w:val="0"/>
      <w:shd w:val="clear" w:color="auto" w:fill="FFFFFF"/>
      <w:spacing w:before="360" w:after="360" w:line="216" w:lineRule="exact"/>
      <w:jc w:val="both"/>
    </w:pPr>
    <w:rPr>
      <w:rFonts w:ascii="Microsoft Sans Serif" w:hAnsi="Microsoft Sans Serif"/>
      <w:spacing w:val="-10"/>
      <w:sz w:val="21"/>
      <w:szCs w:val="21"/>
    </w:rPr>
  </w:style>
  <w:style w:type="paragraph" w:customStyle="1" w:styleId="Textoindependiente1">
    <w:name w:val="Texto independiente1"/>
    <w:basedOn w:val="Normal"/>
    <w:pPr>
      <w:widowControl w:val="0"/>
      <w:shd w:val="clear" w:color="auto" w:fill="FFFFFF"/>
      <w:spacing w:before="360" w:after="360" w:line="205" w:lineRule="exact"/>
      <w:jc w:val="both"/>
    </w:pPr>
    <w:rPr>
      <w:rFonts w:ascii="Microsoft Sans Serif" w:hAnsi="Microsoft Sans Serif"/>
      <w:i/>
      <w:iCs/>
      <w:spacing w:val="-20"/>
      <w:sz w:val="21"/>
      <w:szCs w:val="21"/>
    </w:rPr>
  </w:style>
  <w:style w:type="paragraph" w:customStyle="1" w:styleId="Heading1">
    <w:name w:val="Heading #1"/>
    <w:basedOn w:val="Normal"/>
    <w:pPr>
      <w:widowControl w:val="0"/>
      <w:shd w:val="clear" w:color="auto" w:fill="FFFFFF"/>
      <w:spacing w:before="360" w:after="360" w:line="240" w:lineRule="atLeast"/>
      <w:jc w:val="both"/>
    </w:pPr>
    <w:rPr>
      <w:rFonts w:ascii="Microsoft Sans Serif" w:hAnsi="Microsoft Sans Serif"/>
      <w:spacing w:val="-10"/>
      <w:sz w:val="21"/>
      <w:szCs w:val="21"/>
    </w:rPr>
  </w:style>
  <w:style w:type="character" w:styleId="Hipervnculo">
    <w:name w:val="Hyperlink"/>
    <w:rsid w:val="008B289B"/>
    <w:rPr>
      <w:color w:val="0563C1"/>
      <w:u w:val="single"/>
    </w:rPr>
  </w:style>
  <w:style w:type="paragraph" w:styleId="Prrafodelista">
    <w:name w:val="List Paragraph"/>
    <w:basedOn w:val="Normal"/>
    <w:uiPriority w:val="34"/>
    <w:qFormat/>
    <w:rsid w:val="008B289B"/>
    <w:pPr>
      <w:ind w:left="708"/>
    </w:pPr>
  </w:style>
  <w:style w:type="character" w:styleId="nfasis">
    <w:name w:val="Emphasis"/>
    <w:qFormat/>
    <w:rsid w:val="002159F1"/>
    <w:rPr>
      <w:i/>
      <w:iCs/>
    </w:rPr>
  </w:style>
  <w:style w:type="table" w:styleId="Tablaconcuadrcula">
    <w:name w:val="Table Grid"/>
    <w:basedOn w:val="Tablanormal"/>
    <w:rsid w:val="00042A2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a2">
    <w:name w:val="List 2"/>
    <w:basedOn w:val="Normal"/>
    <w:rsid w:val="004C3E4D"/>
    <w:pPr>
      <w:ind w:left="566" w:hanging="283"/>
      <w:contextualSpacing/>
    </w:pPr>
  </w:style>
  <w:style w:type="table" w:customStyle="1" w:styleId="TableGrid">
    <w:name w:val="TableGrid"/>
    <w:rsid w:val="00FA71C3"/>
    <w:rPr>
      <w:rFonts w:ascii="Calibri" w:hAnsi="Calibri"/>
      <w:sz w:val="22"/>
      <w:szCs w:val="22"/>
    </w:rPr>
    <w:tblPr>
      <w:tblCellMar>
        <w:top w:w="0" w:type="dxa"/>
        <w:left w:w="0" w:type="dxa"/>
        <w:bottom w:w="0" w:type="dxa"/>
        <w:right w:w="0" w:type="dxa"/>
      </w:tblCellMar>
    </w:tblPr>
  </w:style>
  <w:style w:type="character" w:customStyle="1" w:styleId="EncabezadoCar">
    <w:name w:val="Encabezado Car"/>
    <w:link w:val="Encabezado"/>
    <w:rsid w:val="007E26A2"/>
    <w:rPr>
      <w:rFonts w:eastAsia="SimSun"/>
      <w:sz w:val="24"/>
      <w:szCs w:val="24"/>
      <w:lang w:eastAsia="ar-SA"/>
    </w:rPr>
  </w:style>
  <w:style w:type="paragraph" w:styleId="Textocomentario">
    <w:name w:val="annotation text"/>
    <w:basedOn w:val="Normal"/>
    <w:link w:val="TextocomentarioCar"/>
    <w:uiPriority w:val="99"/>
    <w:unhideWhenUsed/>
    <w:rsid w:val="00E65F42"/>
    <w:pPr>
      <w:suppressAutoHyphens w:val="0"/>
    </w:pPr>
    <w:rPr>
      <w:rFonts w:ascii="Arial" w:hAnsi="Arial"/>
      <w:sz w:val="20"/>
      <w:szCs w:val="20"/>
      <w:lang w:eastAsia="es-ES"/>
    </w:rPr>
  </w:style>
  <w:style w:type="character" w:customStyle="1" w:styleId="TextocomentarioCar">
    <w:name w:val="Texto comentario Car"/>
    <w:link w:val="Textocomentario"/>
    <w:uiPriority w:val="99"/>
    <w:rsid w:val="00E65F42"/>
    <w:rPr>
      <w:rFonts w:ascii="Arial" w:hAnsi="Arial"/>
    </w:rPr>
  </w:style>
  <w:style w:type="paragraph" w:customStyle="1" w:styleId="Prrafobsico">
    <w:name w:val="[Párrafo básico]"/>
    <w:basedOn w:val="Normal"/>
    <w:uiPriority w:val="99"/>
    <w:rsid w:val="00F70B86"/>
    <w:pPr>
      <w:suppressAutoHyphens w:val="0"/>
      <w:autoSpaceDE w:val="0"/>
      <w:autoSpaceDN w:val="0"/>
      <w:adjustRightInd w:val="0"/>
      <w:spacing w:line="288" w:lineRule="auto"/>
      <w:textAlignment w:val="center"/>
    </w:pPr>
    <w:rPr>
      <w:rFonts w:ascii="MinionPro-Regular" w:eastAsia="Calibri" w:hAnsi="MinionPro-Regular" w:cs="MinionPro-Regular"/>
      <w:color w:val="000000"/>
      <w:lang w:val="es-ES_tradnl"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1AFB7A9-63FD-4086-9749-01F4235CDE6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7</Pages>
  <Words>2654</Words>
  <Characters>14597</Characters>
  <Application>Microsoft Office Word</Application>
  <DocSecurity>0</DocSecurity>
  <Lines>121</Lines>
  <Paragraphs>34</Paragraphs>
  <ScaleCrop>false</ScaleCrop>
  <HeadingPairs>
    <vt:vector size="2" baseType="variant">
      <vt:variant>
        <vt:lpstr>Título</vt:lpstr>
      </vt:variant>
      <vt:variant>
        <vt:i4>1</vt:i4>
      </vt:variant>
    </vt:vector>
  </HeadingPairs>
  <TitlesOfParts>
    <vt:vector size="1" baseType="lpstr">
      <vt:lpstr>ANEXO I - SOLICITUD DE PARTICIPACIÓN</vt:lpstr>
    </vt:vector>
  </TitlesOfParts>
  <Company>Gobierno de Cantabria</Company>
  <LinksUpToDate>false</LinksUpToDate>
  <CharactersWithSpaces>17217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ANEXO I - SOLICITUD DE PARTICIPACIÓN</dc:title>
  <dc:subject/>
  <dc:creator>Rodríguez López Nuria María</dc:creator>
  <cp:keywords/>
  <cp:lastModifiedBy>Salamanca Rodríguez Cristina</cp:lastModifiedBy>
  <cp:revision>2</cp:revision>
  <cp:lastPrinted>2025-04-03T09:50:00Z</cp:lastPrinted>
  <dcterms:created xsi:type="dcterms:W3CDTF">2025-04-04T10:28:00Z</dcterms:created>
  <dcterms:modified xsi:type="dcterms:W3CDTF">2025-04-04T10:28:00Z</dcterms:modified>
</cp:coreProperties>
</file>